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4C9D2" w14:textId="5CFE211E" w:rsidR="001D4ED9" w:rsidRPr="001D4ED9" w:rsidRDefault="00914DBB" w:rsidP="006C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A2DC3F" wp14:editId="19CAF669">
            <wp:extent cx="5940425" cy="8366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D4ED9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090A7B24" w14:textId="77777777" w:rsidR="006D3110" w:rsidRPr="001D4ED9" w:rsidRDefault="002B27F5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17.10.2013 года</w:t>
      </w:r>
      <w:r w:rsidR="006C149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№ 1155 «Об утверждении федерального государ</w:t>
      </w:r>
      <w:r w:rsidRPr="001D4ED9">
        <w:rPr>
          <w:rFonts w:ascii="Times New Roman" w:hAnsi="Times New Roman" w:cs="Times New Roman"/>
          <w:sz w:val="28"/>
          <w:szCs w:val="28"/>
        </w:rPr>
        <w:t xml:space="preserve">ственного стандарта дошкольного образования» (с </w:t>
      </w:r>
      <w:r w:rsidR="006D3110" w:rsidRPr="001D4ED9">
        <w:rPr>
          <w:rFonts w:ascii="Times New Roman" w:hAnsi="Times New Roman" w:cs="Times New Roman"/>
          <w:sz w:val="28"/>
          <w:szCs w:val="28"/>
        </w:rPr>
        <w:t>изменениями и дополнениями);</w:t>
      </w:r>
    </w:p>
    <w:p w14:paraId="7222C66D" w14:textId="77777777" w:rsidR="006D3110" w:rsidRPr="001D4ED9" w:rsidRDefault="002B27F5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Приказа Министерства просвещения РФ от 31 июля 2020 г. N 373 "Об утверждении</w:t>
      </w:r>
      <w:r w:rsidR="006C149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</w:t>
      </w:r>
      <w:r w:rsidR="006C149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общеобразовательным программам - образов</w:t>
      </w:r>
      <w:r w:rsidRPr="001D4ED9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="006D3110" w:rsidRPr="001D4ED9">
        <w:rPr>
          <w:rFonts w:ascii="Times New Roman" w:hAnsi="Times New Roman" w:cs="Times New Roman"/>
          <w:sz w:val="28"/>
          <w:szCs w:val="28"/>
        </w:rPr>
        <w:t>образования";</w:t>
      </w:r>
    </w:p>
    <w:p w14:paraId="3B234633" w14:textId="77777777" w:rsidR="002B27F5" w:rsidRPr="001D4ED9" w:rsidRDefault="002B27F5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Приказа Минтруда России от 18.10.2013 N 544н (ред. от 05.08.2016) «Об утверждении</w:t>
      </w:r>
      <w:r w:rsidR="006C149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профессионального стандарта «Педагог (педагогическая деятел</w:t>
      </w:r>
      <w:r w:rsidRPr="001D4ED9">
        <w:rPr>
          <w:rFonts w:ascii="Times New Roman" w:hAnsi="Times New Roman" w:cs="Times New Roman"/>
          <w:sz w:val="28"/>
          <w:szCs w:val="28"/>
        </w:rPr>
        <w:t xml:space="preserve">ьность в сфере дошкольного, </w:t>
      </w:r>
      <w:r w:rsidR="006D3110" w:rsidRPr="001D4ED9">
        <w:rPr>
          <w:rFonts w:ascii="Times New Roman" w:hAnsi="Times New Roman" w:cs="Times New Roman"/>
          <w:sz w:val="28"/>
          <w:szCs w:val="28"/>
        </w:rPr>
        <w:t>начального общего, основного общег</w:t>
      </w:r>
      <w:r w:rsidRPr="001D4ED9">
        <w:rPr>
          <w:rFonts w:ascii="Times New Roman" w:hAnsi="Times New Roman" w:cs="Times New Roman"/>
          <w:sz w:val="28"/>
          <w:szCs w:val="28"/>
        </w:rPr>
        <w:t>о, среднего общего образования) (воспитатель, учитель)»;</w:t>
      </w:r>
    </w:p>
    <w:p w14:paraId="5348DD15" w14:textId="48981056" w:rsidR="00733587" w:rsidRPr="001D4ED9" w:rsidRDefault="009616F0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- «</w:t>
      </w:r>
      <w:r w:rsidR="001D4ED9" w:rsidRPr="005521A7">
        <w:rPr>
          <w:rFonts w:ascii="Times New Roman" w:hAnsi="Times New Roman"/>
          <w:sz w:val="28"/>
          <w:szCs w:val="28"/>
        </w:rPr>
        <w:t>Санитарными правилами и нормами   СанПиН 1.2.3685-21 «Гигиенические нормативы и требования к обеспечению безопасности и (или) безвредности для человека факторов среды обитания»  от 28.01.202</w:t>
      </w:r>
      <w:r w:rsidR="001D4ED9">
        <w:rPr>
          <w:rFonts w:ascii="Times New Roman" w:hAnsi="Times New Roman"/>
          <w:sz w:val="28"/>
          <w:szCs w:val="28"/>
        </w:rPr>
        <w:t>1</w:t>
      </w:r>
      <w:r w:rsidR="00321D0D">
        <w:rPr>
          <w:rFonts w:ascii="Times New Roman" w:hAnsi="Times New Roman"/>
          <w:sz w:val="28"/>
          <w:szCs w:val="28"/>
        </w:rPr>
        <w:t xml:space="preserve">  </w:t>
      </w:r>
      <w:r w:rsidR="001D4ED9" w:rsidRPr="005521A7">
        <w:rPr>
          <w:rFonts w:ascii="Times New Roman" w:hAnsi="Times New Roman"/>
          <w:sz w:val="28"/>
          <w:szCs w:val="28"/>
        </w:rPr>
        <w:t>г.</w:t>
      </w:r>
      <w:r w:rsidR="00733587" w:rsidRPr="001D4ED9">
        <w:rPr>
          <w:rFonts w:ascii="Times New Roman" w:hAnsi="Times New Roman" w:cs="Times New Roman"/>
          <w:sz w:val="28"/>
          <w:szCs w:val="28"/>
        </w:rPr>
        <w:t>;</w:t>
      </w:r>
    </w:p>
    <w:p w14:paraId="07ED6013" w14:textId="0DE0D3D2" w:rsidR="006D3110" w:rsidRPr="001D4ED9" w:rsidRDefault="00221CFE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-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 </w:t>
      </w:r>
      <w:r w:rsidR="002B27F5" w:rsidRPr="001D4ED9">
        <w:rPr>
          <w:rFonts w:ascii="Times New Roman" w:hAnsi="Times New Roman" w:cs="Times New Roman"/>
          <w:sz w:val="28"/>
          <w:szCs w:val="28"/>
        </w:rPr>
        <w:t>М</w:t>
      </w:r>
      <w:r w:rsidR="00620614" w:rsidRPr="001D4ED9">
        <w:rPr>
          <w:rFonts w:ascii="Times New Roman" w:hAnsi="Times New Roman" w:cs="Times New Roman"/>
          <w:sz w:val="28"/>
          <w:szCs w:val="28"/>
        </w:rPr>
        <w:t>А</w:t>
      </w:r>
      <w:r w:rsidR="002B27F5" w:rsidRPr="001D4ED9">
        <w:rPr>
          <w:rFonts w:ascii="Times New Roman" w:hAnsi="Times New Roman" w:cs="Times New Roman"/>
          <w:sz w:val="28"/>
          <w:szCs w:val="28"/>
        </w:rPr>
        <w:t>ДОУ</w:t>
      </w:r>
      <w:r w:rsidR="006D3110" w:rsidRPr="001D4ED9">
        <w:rPr>
          <w:rFonts w:ascii="Times New Roman" w:hAnsi="Times New Roman" w:cs="Times New Roman"/>
          <w:sz w:val="28"/>
          <w:szCs w:val="28"/>
        </w:rPr>
        <w:t>;</w:t>
      </w:r>
    </w:p>
    <w:p w14:paraId="388B7A2A" w14:textId="20D7BFDA" w:rsidR="006D3110" w:rsidRPr="001D4ED9" w:rsidRDefault="00221CFE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-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2B27F5" w:rsidRPr="001D4ED9">
        <w:rPr>
          <w:rFonts w:ascii="Times New Roman" w:hAnsi="Times New Roman" w:cs="Times New Roman"/>
          <w:sz w:val="28"/>
          <w:szCs w:val="28"/>
        </w:rPr>
        <w:t>М</w:t>
      </w:r>
      <w:r w:rsidR="00620614" w:rsidRPr="001D4ED9">
        <w:rPr>
          <w:rFonts w:ascii="Times New Roman" w:hAnsi="Times New Roman" w:cs="Times New Roman"/>
          <w:sz w:val="28"/>
          <w:szCs w:val="28"/>
        </w:rPr>
        <w:t>А</w:t>
      </w:r>
      <w:r w:rsidR="002B27F5" w:rsidRPr="001D4ED9">
        <w:rPr>
          <w:rFonts w:ascii="Times New Roman" w:hAnsi="Times New Roman" w:cs="Times New Roman"/>
          <w:sz w:val="28"/>
          <w:szCs w:val="28"/>
        </w:rPr>
        <w:t>ДО</w:t>
      </w:r>
      <w:r w:rsidR="006D3110" w:rsidRPr="001D4ED9">
        <w:rPr>
          <w:rFonts w:ascii="Times New Roman" w:hAnsi="Times New Roman" w:cs="Times New Roman"/>
          <w:sz w:val="28"/>
          <w:szCs w:val="28"/>
        </w:rPr>
        <w:t>У</w:t>
      </w:r>
      <w:r w:rsidR="00620614" w:rsidRPr="001D4ED9">
        <w:rPr>
          <w:rFonts w:ascii="Times New Roman" w:hAnsi="Times New Roman" w:cs="Times New Roman"/>
          <w:sz w:val="28"/>
          <w:szCs w:val="28"/>
        </w:rPr>
        <w:t>.</w:t>
      </w:r>
    </w:p>
    <w:p w14:paraId="1C5EC6CE" w14:textId="35B6461F" w:rsidR="006D3110" w:rsidRPr="001D4ED9" w:rsidRDefault="006D3110" w:rsidP="00173D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1.2. Настоящие Правила разработаны с целью обеспечения комфортного и безопасного</w:t>
      </w:r>
      <w:r w:rsidR="00173D3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пребывания детей в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, а также ус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пешной реализации целей и задач образовательной </w:t>
      </w:r>
      <w:r w:rsidRPr="001D4ED9">
        <w:rPr>
          <w:rFonts w:ascii="Times New Roman" w:hAnsi="Times New Roman" w:cs="Times New Roman"/>
          <w:sz w:val="28"/>
          <w:szCs w:val="28"/>
        </w:rPr>
        <w:t xml:space="preserve">деятельности, определенных в Уставе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, и определяют р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ежим образовательного процесса, </w:t>
      </w:r>
      <w:r w:rsidRPr="001D4ED9">
        <w:rPr>
          <w:rFonts w:ascii="Times New Roman" w:hAnsi="Times New Roman" w:cs="Times New Roman"/>
          <w:sz w:val="28"/>
          <w:szCs w:val="28"/>
        </w:rPr>
        <w:t>внутренний распорядок воспитанников и защиту их прав.</w:t>
      </w:r>
    </w:p>
    <w:p w14:paraId="7AFD9CC8" w14:textId="55FC00FE" w:rsidR="006D3110" w:rsidRPr="001D4ED9" w:rsidRDefault="006D3110" w:rsidP="00173D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1.3. Настоящие Правила принимаются </w:t>
      </w:r>
      <w:r w:rsidR="002A68B2" w:rsidRPr="001D4ED9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1D4ED9">
        <w:rPr>
          <w:rFonts w:ascii="Times New Roman" w:hAnsi="Times New Roman" w:cs="Times New Roman"/>
          <w:sz w:val="28"/>
          <w:szCs w:val="28"/>
        </w:rPr>
        <w:t xml:space="preserve">, </w:t>
      </w:r>
      <w:r w:rsidR="00620614" w:rsidRPr="001D4ED9">
        <w:rPr>
          <w:rFonts w:ascii="Times New Roman" w:hAnsi="Times New Roman" w:cs="Times New Roman"/>
          <w:sz w:val="28"/>
          <w:szCs w:val="28"/>
        </w:rPr>
        <w:t>Советом родителей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, ко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торому в соответствии с Уставом </w:t>
      </w:r>
      <w:r w:rsidRPr="001D4ED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делегированы данные полномочия, утверждаются заведующим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и действуют до принятия новых Правил.</w:t>
      </w:r>
    </w:p>
    <w:p w14:paraId="0ACE8A4B" w14:textId="1D5E4739" w:rsidR="006D3110" w:rsidRPr="001D4ED9" w:rsidRDefault="006D3110" w:rsidP="006206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1.4. Настоящие Правила являются обязательными для исполнения всеми участниками</w:t>
      </w:r>
      <w:r w:rsidR="0062061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14:paraId="309C0A08" w14:textId="3CF71029" w:rsidR="006D3110" w:rsidRPr="001D4ED9" w:rsidRDefault="006D3110" w:rsidP="00173D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1.5. При приеме детей в образовательное учреждение администрация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обязана</w:t>
      </w:r>
      <w:r w:rsidR="00173D3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ознакомить их родителей (законных представителей) с настоящими Правилами.</w:t>
      </w:r>
    </w:p>
    <w:p w14:paraId="6D39A3E1" w14:textId="41EF2141" w:rsidR="006D3110" w:rsidRPr="001D4ED9" w:rsidRDefault="006D3110" w:rsidP="00173D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1.6. Копии настоящих Правил размещаются для информирования родителей (законных</w:t>
      </w:r>
      <w:r w:rsidR="00173D3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представителей) обучающихся во всех группах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, а также на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официальном сайте учреждения в </w:t>
      </w:r>
      <w:r w:rsidRPr="001D4ED9">
        <w:rPr>
          <w:rFonts w:ascii="Times New Roman" w:hAnsi="Times New Roman" w:cs="Times New Roman"/>
          <w:sz w:val="28"/>
          <w:szCs w:val="28"/>
        </w:rPr>
        <w:t>сети Интернет.</w:t>
      </w:r>
    </w:p>
    <w:p w14:paraId="0DDB84DF" w14:textId="77777777" w:rsidR="00620614" w:rsidRPr="001D4ED9" w:rsidRDefault="00620614" w:rsidP="00173D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50D9CF" w14:textId="7AA73191" w:rsidR="006D3110" w:rsidRPr="001D4ED9" w:rsidRDefault="006D3110" w:rsidP="00173D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ED9">
        <w:rPr>
          <w:rFonts w:ascii="Times New Roman" w:hAnsi="Times New Roman" w:cs="Times New Roman"/>
          <w:b/>
          <w:bCs/>
          <w:sz w:val="28"/>
          <w:szCs w:val="28"/>
        </w:rPr>
        <w:t>2. О</w:t>
      </w:r>
      <w:r w:rsidR="009B700A">
        <w:rPr>
          <w:rFonts w:ascii="Times New Roman" w:hAnsi="Times New Roman" w:cs="Times New Roman"/>
          <w:b/>
          <w:bCs/>
          <w:sz w:val="28"/>
          <w:szCs w:val="28"/>
        </w:rPr>
        <w:t>рганизация образовательного процесса</w:t>
      </w:r>
    </w:p>
    <w:p w14:paraId="53C0C9C4" w14:textId="0F2430A7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2.1. Режим работы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и длительнос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ть пребывания в образовательном </w:t>
      </w:r>
      <w:r w:rsidRPr="001D4ED9">
        <w:rPr>
          <w:rFonts w:ascii="Times New Roman" w:hAnsi="Times New Roman" w:cs="Times New Roman"/>
          <w:sz w:val="28"/>
          <w:szCs w:val="28"/>
        </w:rPr>
        <w:t xml:space="preserve">учреждении воспитанников определяется Уставом </w:t>
      </w:r>
      <w:r w:rsidR="00620614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26094FCD" w14:textId="0B553D06" w:rsidR="006D3110" w:rsidRPr="001D4ED9" w:rsidRDefault="00221CFE" w:rsidP="001D4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Основу режима пребывания воспитанни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ков в </w:t>
      </w:r>
      <w:r w:rsidR="00292257" w:rsidRPr="001D4ED9">
        <w:rPr>
          <w:rFonts w:ascii="Times New Roman" w:hAnsi="Times New Roman" w:cs="Times New Roman"/>
          <w:sz w:val="28"/>
          <w:szCs w:val="28"/>
        </w:rPr>
        <w:t>МАДОУ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установленный распорядок сна и бодрствования, приемов 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пищи, прогулок, гигиенических и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оздоровительных процедур, форм </w:t>
      </w:r>
      <w:r w:rsidR="00292257" w:rsidRPr="001D4ED9">
        <w:rPr>
          <w:rFonts w:ascii="Times New Roman" w:hAnsi="Times New Roman" w:cs="Times New Roman"/>
          <w:sz w:val="28"/>
          <w:szCs w:val="28"/>
        </w:rPr>
        <w:t>специально организованной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занятий в </w:t>
      </w:r>
      <w:r w:rsidR="006D3110" w:rsidRPr="001D4ED9">
        <w:rPr>
          <w:rFonts w:ascii="Times New Roman" w:hAnsi="Times New Roman" w:cs="Times New Roman"/>
          <w:sz w:val="28"/>
          <w:szCs w:val="28"/>
        </w:rPr>
        <w:t>соответствии с требованиями Санитарных правил СП 2.4. 3648-2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0 "Санитарно-эпидемиологические </w:t>
      </w:r>
      <w:r w:rsidR="006D3110" w:rsidRPr="001D4ED9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молодежи" </w:t>
      </w:r>
      <w:r w:rsidR="006D3110" w:rsidRPr="001D4ED9">
        <w:rPr>
          <w:rFonts w:ascii="Times New Roman" w:hAnsi="Times New Roman" w:cs="Times New Roman"/>
          <w:sz w:val="28"/>
          <w:szCs w:val="28"/>
        </w:rPr>
        <w:t>(Постановление Главного государственного санитарного врача Рос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сийской Федерации от 28.09.2020 </w:t>
      </w:r>
      <w:r w:rsidR="006D3110" w:rsidRPr="001D4ED9">
        <w:rPr>
          <w:rFonts w:ascii="Times New Roman" w:hAnsi="Times New Roman" w:cs="Times New Roman"/>
          <w:sz w:val="28"/>
          <w:szCs w:val="28"/>
        </w:rPr>
        <w:t>г. № 28)</w:t>
      </w:r>
      <w:r w:rsidR="009616F0" w:rsidRPr="001D4ED9">
        <w:rPr>
          <w:rFonts w:ascii="Times New Roman" w:hAnsi="Times New Roman" w:cs="Times New Roman"/>
          <w:sz w:val="28"/>
          <w:szCs w:val="28"/>
        </w:rPr>
        <w:t xml:space="preserve"> и «Гигиенических нормативов и требований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  <w:r w:rsidR="006D3110" w:rsidRPr="001D4ED9">
        <w:rPr>
          <w:rFonts w:ascii="Times New Roman" w:hAnsi="Times New Roman" w:cs="Times New Roman"/>
          <w:sz w:val="28"/>
          <w:szCs w:val="28"/>
        </w:rPr>
        <w:t>;</w:t>
      </w:r>
    </w:p>
    <w:p w14:paraId="4E473F04" w14:textId="2234564B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2.2. </w:t>
      </w:r>
      <w:r w:rsidR="00292257" w:rsidRPr="001D4ED9">
        <w:rPr>
          <w:rFonts w:ascii="Times New Roman" w:hAnsi="Times New Roman" w:cs="Times New Roman"/>
          <w:sz w:val="28"/>
          <w:szCs w:val="28"/>
        </w:rPr>
        <w:t>МАДОУ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работает с </w:t>
      </w:r>
      <w:r w:rsidR="00FE6EE5">
        <w:rPr>
          <w:rFonts w:ascii="Times New Roman" w:hAnsi="Times New Roman" w:cs="Times New Roman"/>
          <w:sz w:val="28"/>
          <w:szCs w:val="28"/>
        </w:rPr>
        <w:t>0</w:t>
      </w:r>
      <w:r w:rsidR="002B27F5" w:rsidRPr="001D4ED9">
        <w:rPr>
          <w:rFonts w:ascii="Times New Roman" w:hAnsi="Times New Roman" w:cs="Times New Roman"/>
          <w:sz w:val="28"/>
          <w:szCs w:val="28"/>
        </w:rPr>
        <w:t>7.30 до 1</w:t>
      </w:r>
      <w:r w:rsidR="00591C5A" w:rsidRPr="001D4ED9">
        <w:rPr>
          <w:rFonts w:ascii="Times New Roman" w:hAnsi="Times New Roman" w:cs="Times New Roman"/>
          <w:sz w:val="28"/>
          <w:szCs w:val="28"/>
        </w:rPr>
        <w:t>8</w:t>
      </w:r>
      <w:r w:rsidR="002B27F5" w:rsidRPr="001D4ED9">
        <w:rPr>
          <w:rFonts w:ascii="Times New Roman" w:hAnsi="Times New Roman" w:cs="Times New Roman"/>
          <w:sz w:val="28"/>
          <w:szCs w:val="28"/>
        </w:rPr>
        <w:t>.</w:t>
      </w:r>
      <w:r w:rsidR="00591C5A" w:rsidRPr="001D4ED9">
        <w:rPr>
          <w:rFonts w:ascii="Times New Roman" w:hAnsi="Times New Roman" w:cs="Times New Roman"/>
          <w:sz w:val="28"/>
          <w:szCs w:val="28"/>
        </w:rPr>
        <w:t>00</w:t>
      </w:r>
      <w:r w:rsidRPr="001D4ED9">
        <w:rPr>
          <w:rFonts w:ascii="Times New Roman" w:hAnsi="Times New Roman" w:cs="Times New Roman"/>
          <w:sz w:val="28"/>
          <w:szCs w:val="28"/>
        </w:rPr>
        <w:t xml:space="preserve"> часов. Выходные дни – суббота, воскресенье,</w:t>
      </w:r>
      <w:r w:rsidR="00591C5A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праздничные дни. Группы функционируют в режиме 5 – дневной рабочей недели.</w:t>
      </w:r>
    </w:p>
    <w:p w14:paraId="1E496A9A" w14:textId="4CDF359D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2.3. Прием детей в</w:t>
      </w:r>
      <w:r w:rsidR="00292257" w:rsidRPr="001D4ED9">
        <w:rPr>
          <w:rFonts w:ascii="Times New Roman" w:hAnsi="Times New Roman" w:cs="Times New Roman"/>
          <w:sz w:val="28"/>
          <w:szCs w:val="28"/>
        </w:rPr>
        <w:t xml:space="preserve">  МАДОУ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591C5A" w:rsidRPr="001D4ED9">
        <w:rPr>
          <w:rFonts w:ascii="Times New Roman" w:hAnsi="Times New Roman" w:cs="Times New Roman"/>
          <w:sz w:val="28"/>
          <w:szCs w:val="28"/>
        </w:rPr>
        <w:t xml:space="preserve">осуществляется с </w:t>
      </w:r>
      <w:r w:rsidR="00FE6EE5">
        <w:rPr>
          <w:rFonts w:ascii="Times New Roman" w:hAnsi="Times New Roman" w:cs="Times New Roman"/>
          <w:sz w:val="28"/>
          <w:szCs w:val="28"/>
        </w:rPr>
        <w:t>0</w:t>
      </w:r>
      <w:r w:rsidR="00591C5A" w:rsidRPr="001D4ED9">
        <w:rPr>
          <w:rFonts w:ascii="Times New Roman" w:hAnsi="Times New Roman" w:cs="Times New Roman"/>
          <w:sz w:val="28"/>
          <w:szCs w:val="28"/>
        </w:rPr>
        <w:t>7.30 до 8</w:t>
      </w:r>
      <w:r w:rsidR="002B27F5" w:rsidRPr="001D4ED9">
        <w:rPr>
          <w:rFonts w:ascii="Times New Roman" w:hAnsi="Times New Roman" w:cs="Times New Roman"/>
          <w:sz w:val="28"/>
          <w:szCs w:val="28"/>
        </w:rPr>
        <w:t>.</w:t>
      </w:r>
      <w:r w:rsidR="00591C5A" w:rsidRPr="001D4ED9">
        <w:rPr>
          <w:rFonts w:ascii="Times New Roman" w:hAnsi="Times New Roman" w:cs="Times New Roman"/>
          <w:sz w:val="28"/>
          <w:szCs w:val="28"/>
        </w:rPr>
        <w:t>3</w:t>
      </w:r>
      <w:r w:rsidR="002B27F5" w:rsidRPr="001D4ED9">
        <w:rPr>
          <w:rFonts w:ascii="Times New Roman" w:hAnsi="Times New Roman" w:cs="Times New Roman"/>
          <w:sz w:val="28"/>
          <w:szCs w:val="28"/>
        </w:rPr>
        <w:t>0</w:t>
      </w:r>
      <w:r w:rsidRPr="001D4ED9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79DC521" w14:textId="6F349B73" w:rsidR="006D3110" w:rsidRPr="001D4ED9" w:rsidRDefault="006D3110" w:rsidP="00292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2.4. Родители (законные представители) обязаны забирать обучающихся из </w:t>
      </w:r>
      <w:r w:rsidR="00292257" w:rsidRPr="001D4ED9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до</w:t>
      </w:r>
      <w:r w:rsidR="00591C5A" w:rsidRPr="001D4ED9">
        <w:rPr>
          <w:rFonts w:ascii="Times New Roman" w:hAnsi="Times New Roman" w:cs="Times New Roman"/>
          <w:sz w:val="28"/>
          <w:szCs w:val="28"/>
        </w:rPr>
        <w:t>18</w:t>
      </w:r>
      <w:r w:rsidR="002B27F5" w:rsidRPr="001D4ED9">
        <w:rPr>
          <w:rFonts w:ascii="Times New Roman" w:hAnsi="Times New Roman" w:cs="Times New Roman"/>
          <w:sz w:val="28"/>
          <w:szCs w:val="28"/>
        </w:rPr>
        <w:t>.</w:t>
      </w:r>
      <w:r w:rsidR="00591C5A" w:rsidRPr="001D4ED9">
        <w:rPr>
          <w:rFonts w:ascii="Times New Roman" w:hAnsi="Times New Roman" w:cs="Times New Roman"/>
          <w:sz w:val="28"/>
          <w:szCs w:val="28"/>
        </w:rPr>
        <w:t>0</w:t>
      </w:r>
      <w:r w:rsidRPr="001D4ED9">
        <w:rPr>
          <w:rFonts w:ascii="Times New Roman" w:hAnsi="Times New Roman" w:cs="Times New Roman"/>
          <w:sz w:val="28"/>
          <w:szCs w:val="28"/>
        </w:rPr>
        <w:t>0 часов.</w:t>
      </w:r>
    </w:p>
    <w:p w14:paraId="570FF764" w14:textId="13328ED4" w:rsidR="006D3110" w:rsidRPr="001D4ED9" w:rsidRDefault="006D3110" w:rsidP="00292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2.5. В случае если родители (законные представители) не могут лично забрать ребенка, то</w:t>
      </w:r>
      <w:r w:rsidR="0029225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заранее оповещают об этом </w:t>
      </w:r>
      <w:r w:rsidRPr="001C5AAA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92257" w:rsidRPr="001C5AAA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,</w:t>
      </w:r>
      <w:r w:rsidR="001C5AAA">
        <w:rPr>
          <w:rFonts w:ascii="Times New Roman" w:hAnsi="Times New Roman" w:cs="Times New Roman"/>
          <w:sz w:val="28"/>
          <w:szCs w:val="28"/>
        </w:rPr>
        <w:t xml:space="preserve"> воспитателей группы,</w:t>
      </w:r>
      <w:r w:rsidRPr="001D4ED9">
        <w:rPr>
          <w:rFonts w:ascii="Times New Roman" w:hAnsi="Times New Roman" w:cs="Times New Roman"/>
          <w:sz w:val="28"/>
          <w:szCs w:val="28"/>
        </w:rPr>
        <w:t xml:space="preserve"> а также о 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том, кто из тех лиц, на которых </w:t>
      </w:r>
      <w:r w:rsidRPr="001D4ED9">
        <w:rPr>
          <w:rFonts w:ascii="Times New Roman" w:hAnsi="Times New Roman" w:cs="Times New Roman"/>
          <w:sz w:val="28"/>
          <w:szCs w:val="28"/>
        </w:rPr>
        <w:t>предоставлены личные заявления родителей (законных представит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елей), будет забирать ребенка в </w:t>
      </w:r>
      <w:r w:rsidRPr="001D4ED9">
        <w:rPr>
          <w:rFonts w:ascii="Times New Roman" w:hAnsi="Times New Roman" w:cs="Times New Roman"/>
          <w:sz w:val="28"/>
          <w:szCs w:val="28"/>
        </w:rPr>
        <w:t>данный конкретный день.</w:t>
      </w:r>
      <w:r w:rsidR="009B700A">
        <w:rPr>
          <w:rFonts w:ascii="Times New Roman" w:hAnsi="Times New Roman" w:cs="Times New Roman"/>
          <w:sz w:val="28"/>
          <w:szCs w:val="28"/>
        </w:rPr>
        <w:t xml:space="preserve"> Ребенка могут забирать лица, достигшие 18 летнего возраста. Запрещается передавать воспитанника лицам, не указанным в заявлении от родителей (законных представителей) лицам в нетрезвом состоянии.</w:t>
      </w:r>
    </w:p>
    <w:p w14:paraId="1A928C4D" w14:textId="40920622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2.6. Образовательная деятельность в </w:t>
      </w:r>
      <w:r w:rsidR="00292257" w:rsidRPr="001D4ED9">
        <w:rPr>
          <w:rFonts w:ascii="Times New Roman" w:hAnsi="Times New Roman" w:cs="Times New Roman"/>
          <w:sz w:val="28"/>
          <w:szCs w:val="28"/>
        </w:rPr>
        <w:t xml:space="preserve">МАДОУ </w:t>
      </w:r>
      <w:r w:rsidRPr="001D4ED9">
        <w:rPr>
          <w:rFonts w:ascii="Times New Roman" w:hAnsi="Times New Roman" w:cs="Times New Roman"/>
          <w:sz w:val="28"/>
          <w:szCs w:val="28"/>
        </w:rPr>
        <w:t>осуществляется в соответствии, расписанием занятий, планом воспитательно</w:t>
      </w:r>
      <w:r w:rsidR="002B27F5" w:rsidRPr="001D4ED9">
        <w:rPr>
          <w:rFonts w:ascii="Times New Roman" w:hAnsi="Times New Roman" w:cs="Times New Roman"/>
          <w:sz w:val="28"/>
          <w:szCs w:val="28"/>
        </w:rPr>
        <w:t>-</w:t>
      </w:r>
      <w:r w:rsidRPr="001D4ED9">
        <w:rPr>
          <w:rFonts w:ascii="Times New Roman" w:hAnsi="Times New Roman" w:cs="Times New Roman"/>
          <w:sz w:val="28"/>
          <w:szCs w:val="28"/>
        </w:rPr>
        <w:t>образовательной работы и режимом, составленными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</w:t>
      </w:r>
      <w:r w:rsidRPr="001D4ED9">
        <w:rPr>
          <w:rFonts w:ascii="Times New Roman" w:hAnsi="Times New Roman" w:cs="Times New Roman"/>
          <w:sz w:val="28"/>
          <w:szCs w:val="28"/>
        </w:rPr>
        <w:t>психологическими особе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нностями обучающихся, на основе Образовательной программы </w:t>
      </w:r>
      <w:r w:rsidRPr="001D4ED9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Федеральным государствен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ным образовательным </w:t>
      </w:r>
      <w:r w:rsidRPr="001D4ED9">
        <w:rPr>
          <w:rFonts w:ascii="Times New Roman" w:hAnsi="Times New Roman" w:cs="Times New Roman"/>
          <w:sz w:val="28"/>
          <w:szCs w:val="28"/>
        </w:rPr>
        <w:t>стандартом дошкольного образования (далее ФГОС ДО) и Уставом учреждения.</w:t>
      </w:r>
      <w:r w:rsidR="00591C5A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2A68B2" w:rsidRPr="001D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</w:t>
      </w:r>
      <w:r w:rsidR="00321D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образовательной деятельности</w:t>
      </w:r>
      <w:r w:rsidR="002A68B2" w:rsidRPr="001D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соответствии с </w:t>
      </w:r>
      <w:r w:rsidR="009616F0" w:rsidRPr="001D4ED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«Гигиеническими нормативами и требованиями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14:paraId="031D18B4" w14:textId="77777777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lastRenderedPageBreak/>
        <w:t>2.7. При реализации Образовательной про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граммы дошкольного образования, </w:t>
      </w:r>
      <w:r w:rsidRPr="001D4ED9">
        <w:rPr>
          <w:rFonts w:ascii="Times New Roman" w:hAnsi="Times New Roman" w:cs="Times New Roman"/>
          <w:sz w:val="28"/>
          <w:szCs w:val="28"/>
        </w:rPr>
        <w:t>разработанной для общеразвивающих групп пр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оводится оценка индивидуального развития детей в </w:t>
      </w:r>
      <w:r w:rsidRPr="001D4ED9">
        <w:rPr>
          <w:rFonts w:ascii="Times New Roman" w:hAnsi="Times New Roman" w:cs="Times New Roman"/>
          <w:sz w:val="28"/>
          <w:szCs w:val="28"/>
        </w:rPr>
        <w:t>рамках педагогической диагностики. Результаты педагогическ</w:t>
      </w:r>
      <w:r w:rsidR="002B27F5" w:rsidRPr="001D4ED9">
        <w:rPr>
          <w:rFonts w:ascii="Times New Roman" w:hAnsi="Times New Roman" w:cs="Times New Roman"/>
          <w:sz w:val="28"/>
          <w:szCs w:val="28"/>
        </w:rPr>
        <w:t xml:space="preserve">ой диагностики используются для </w:t>
      </w:r>
      <w:r w:rsidRPr="001D4ED9">
        <w:rPr>
          <w:rFonts w:ascii="Times New Roman" w:hAnsi="Times New Roman" w:cs="Times New Roman"/>
          <w:sz w:val="28"/>
          <w:szCs w:val="28"/>
        </w:rPr>
        <w:t>индивидуализации образования и оптимизации работы с группой детей.</w:t>
      </w:r>
    </w:p>
    <w:p w14:paraId="30844C44" w14:textId="6DA0AFED" w:rsidR="002A68B2" w:rsidRPr="001D4ED9" w:rsidRDefault="006D3110" w:rsidP="00FE6E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2.8. Администрация, Педагогический совет, а также </w:t>
      </w:r>
      <w:r w:rsidR="00FE6EE5">
        <w:rPr>
          <w:rFonts w:ascii="Times New Roman" w:hAnsi="Times New Roman" w:cs="Times New Roman"/>
          <w:sz w:val="28"/>
          <w:szCs w:val="28"/>
        </w:rPr>
        <w:t>Совет родителей</w:t>
      </w:r>
      <w:r w:rsidR="00FE6EE5">
        <w:rPr>
          <w:rFonts w:ascii="Times New Roman" w:hAnsi="Times New Roman" w:cs="Times New Roman"/>
          <w:sz w:val="28"/>
          <w:szCs w:val="28"/>
        </w:rPr>
        <w:tab/>
      </w:r>
      <w:r w:rsidRPr="001D4ED9">
        <w:rPr>
          <w:rFonts w:ascii="Times New Roman" w:hAnsi="Times New Roman" w:cs="Times New Roman"/>
          <w:sz w:val="28"/>
          <w:szCs w:val="28"/>
        </w:rPr>
        <w:t xml:space="preserve"> (законных</w:t>
      </w:r>
      <w:r w:rsidR="00FE6EE5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представителей) обучающихся име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ют право вносить предложения по усовершенствованию, </w:t>
      </w:r>
      <w:r w:rsidRPr="001D4ED9">
        <w:rPr>
          <w:rFonts w:ascii="Times New Roman" w:hAnsi="Times New Roman" w:cs="Times New Roman"/>
          <w:sz w:val="28"/>
          <w:szCs w:val="28"/>
        </w:rPr>
        <w:t>изменению, допол</w:t>
      </w:r>
      <w:r w:rsidR="002A68B2" w:rsidRPr="001D4ED9">
        <w:rPr>
          <w:rFonts w:ascii="Times New Roman" w:hAnsi="Times New Roman" w:cs="Times New Roman"/>
          <w:sz w:val="28"/>
          <w:szCs w:val="28"/>
        </w:rPr>
        <w:t>нению настоящих Правил.</w:t>
      </w:r>
    </w:p>
    <w:p w14:paraId="515D6931" w14:textId="153D3038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2.9. Обучение в </w:t>
      </w:r>
      <w:r w:rsidR="00321D0D">
        <w:rPr>
          <w:rFonts w:ascii="Times New Roman" w:hAnsi="Times New Roman" w:cs="Times New Roman"/>
          <w:sz w:val="28"/>
          <w:szCs w:val="28"/>
        </w:rPr>
        <w:t xml:space="preserve">МАДОУ </w:t>
      </w:r>
      <w:r w:rsidRPr="001D4ED9">
        <w:rPr>
          <w:rFonts w:ascii="Times New Roman" w:hAnsi="Times New Roman" w:cs="Times New Roman"/>
          <w:sz w:val="28"/>
          <w:szCs w:val="28"/>
        </w:rPr>
        <w:t>осуществляется в очной форме на русском</w:t>
      </w:r>
      <w:r w:rsidR="00DC651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языке. Освоение образовательн</w:t>
      </w:r>
      <w:r w:rsidR="00321D0D">
        <w:rPr>
          <w:rFonts w:ascii="Times New Roman" w:hAnsi="Times New Roman" w:cs="Times New Roman"/>
          <w:sz w:val="28"/>
          <w:szCs w:val="28"/>
        </w:rPr>
        <w:t>ой</w:t>
      </w:r>
      <w:r w:rsidRPr="001D4ED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21D0D">
        <w:rPr>
          <w:rFonts w:ascii="Times New Roman" w:hAnsi="Times New Roman" w:cs="Times New Roman"/>
          <w:sz w:val="28"/>
          <w:szCs w:val="28"/>
        </w:rPr>
        <w:t>ы</w:t>
      </w:r>
      <w:r w:rsidRPr="001D4ED9">
        <w:rPr>
          <w:rFonts w:ascii="Times New Roman" w:hAnsi="Times New Roman" w:cs="Times New Roman"/>
          <w:sz w:val="28"/>
          <w:szCs w:val="28"/>
        </w:rPr>
        <w:t xml:space="preserve"> дошкольного образования не сопровождается</w:t>
      </w:r>
      <w:r w:rsidR="00DC651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проведением промежуточных аттестаций и итоговой аттестации обучающихся.</w:t>
      </w:r>
    </w:p>
    <w:p w14:paraId="079957D8" w14:textId="77777777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2.10. Запрещается привлекать воспитанников без согласия их родителей (законных</w:t>
      </w:r>
      <w:r w:rsidR="00DC651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представителей) к труду, не предусмотренному образоват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ельными программами дошкольного </w:t>
      </w:r>
      <w:r w:rsidRPr="001D4ED9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20CBA12F" w14:textId="35652ECD" w:rsidR="006D3110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2.11. В </w:t>
      </w:r>
      <w:r w:rsidR="00321D0D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обеспечивается равный доступ воспитанников к</w:t>
      </w:r>
      <w:r w:rsidR="00DC651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образованию с учетом разнообразия особы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х образовательных потребностей, индивидуальных </w:t>
      </w:r>
      <w:r w:rsidRPr="001D4ED9">
        <w:rPr>
          <w:rFonts w:ascii="Times New Roman" w:hAnsi="Times New Roman" w:cs="Times New Roman"/>
          <w:sz w:val="28"/>
          <w:szCs w:val="28"/>
        </w:rPr>
        <w:t>особенностей их развития, возможностей, интересов и способностей.</w:t>
      </w:r>
    </w:p>
    <w:p w14:paraId="61FC7AA8" w14:textId="7FC0539D" w:rsidR="00FE6EE5" w:rsidRPr="001D4ED9" w:rsidRDefault="00FE6EE5" w:rsidP="00FE6EE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Pr="001D4ED9">
        <w:rPr>
          <w:rFonts w:ascii="Times New Roman" w:hAnsi="Times New Roman" w:cs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14:paraId="3EF345E4" w14:textId="17B45890" w:rsidR="00D57303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2.1</w:t>
      </w:r>
      <w:r w:rsidR="00FE6EE5">
        <w:rPr>
          <w:rFonts w:ascii="Times New Roman" w:hAnsi="Times New Roman" w:cs="Times New Roman"/>
          <w:sz w:val="28"/>
          <w:szCs w:val="28"/>
        </w:rPr>
        <w:t>3</w:t>
      </w:r>
      <w:r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="00D57303" w:rsidRPr="001D4ED9">
        <w:rPr>
          <w:rFonts w:ascii="Times New Roman" w:hAnsi="Times New Roman" w:cs="Times New Roman"/>
          <w:sz w:val="28"/>
          <w:szCs w:val="28"/>
        </w:rPr>
        <w:t>Двигательная активность детей составляет не менее одного часа в день, в том числе не менее 10 минут – утренняя зарядка</w:t>
      </w:r>
      <w:r w:rsidR="009B700A">
        <w:rPr>
          <w:rFonts w:ascii="Times New Roman" w:hAnsi="Times New Roman" w:cs="Times New Roman"/>
          <w:sz w:val="28"/>
          <w:szCs w:val="28"/>
        </w:rPr>
        <w:t>, о</w:t>
      </w:r>
      <w:r w:rsidR="00D57303" w:rsidRPr="001D4ED9">
        <w:rPr>
          <w:rFonts w:ascii="Times New Roman" w:hAnsi="Times New Roman" w:cs="Times New Roman"/>
          <w:sz w:val="28"/>
          <w:szCs w:val="28"/>
        </w:rPr>
        <w:t>стальное время  направлено на любые формы активности (занятия физической культурой в помещении и на воздухе, физкультурные минутки, подвижные игры, спортивные упражнения, ритмическая гимнастика).</w:t>
      </w:r>
    </w:p>
    <w:p w14:paraId="15CD100D" w14:textId="0C3461D6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2.1</w:t>
      </w:r>
      <w:r w:rsidR="00FE6EE5">
        <w:rPr>
          <w:rFonts w:ascii="Times New Roman" w:hAnsi="Times New Roman" w:cs="Times New Roman"/>
          <w:sz w:val="28"/>
          <w:szCs w:val="28"/>
        </w:rPr>
        <w:t>4</w:t>
      </w:r>
      <w:r w:rsidRPr="001D4ED9">
        <w:rPr>
          <w:rFonts w:ascii="Times New Roman" w:hAnsi="Times New Roman" w:cs="Times New Roman"/>
          <w:sz w:val="28"/>
          <w:szCs w:val="28"/>
        </w:rPr>
        <w:t>. Право на занятие педагогической деятельностью в образовательном учреждении в</w:t>
      </w:r>
      <w:r w:rsidR="00DC6517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соответствии с Приказом Минтруда России от 18.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10.2013 N 544н (с изменениями и дополнениями) </w:t>
      </w:r>
      <w:r w:rsidRPr="001D4ED9">
        <w:rPr>
          <w:rFonts w:ascii="Times New Roman" w:hAnsi="Times New Roman" w:cs="Times New Roman"/>
          <w:sz w:val="28"/>
          <w:szCs w:val="28"/>
        </w:rPr>
        <w:t>«Об утверждении профессионального стандарта «Педагог (педа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гогическая деятельность в сфере </w:t>
      </w:r>
      <w:r w:rsidRPr="001D4ED9"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общего, среднего общего образова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ния) (воспитатель, </w:t>
      </w:r>
      <w:r w:rsidRPr="001D4ED9">
        <w:rPr>
          <w:rFonts w:ascii="Times New Roman" w:hAnsi="Times New Roman" w:cs="Times New Roman"/>
          <w:sz w:val="28"/>
          <w:szCs w:val="28"/>
        </w:rPr>
        <w:t xml:space="preserve">учитель)» имеют лица, имеющие документ о наличии </w:t>
      </w:r>
      <w:r w:rsidR="000F64A1" w:rsidRPr="001D4ED9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или среднего профессионального образования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высшего профессионального образования или среднего профессионального образования и </w:t>
      </w:r>
      <w:r w:rsidR="000F64A1" w:rsidRPr="001D4ED9">
        <w:rPr>
          <w:rFonts w:ascii="Times New Roman" w:hAnsi="Times New Roman" w:cs="Times New Roman"/>
          <w:sz w:val="28"/>
          <w:szCs w:val="28"/>
        </w:rPr>
        <w:lastRenderedPageBreak/>
        <w:t>дополнительного профессионального образования по направлению деятельности в образовательной организации</w:t>
      </w:r>
      <w:r w:rsidRPr="001D4ED9">
        <w:rPr>
          <w:rFonts w:ascii="Times New Roman" w:hAnsi="Times New Roman" w:cs="Times New Roman"/>
          <w:sz w:val="28"/>
          <w:szCs w:val="28"/>
        </w:rPr>
        <w:t xml:space="preserve">, медицинское заключение (справку) об отсутствии 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противопоказаний по состоянию </w:t>
      </w:r>
      <w:r w:rsidRPr="001D4ED9">
        <w:rPr>
          <w:rFonts w:ascii="Times New Roman" w:hAnsi="Times New Roman" w:cs="Times New Roman"/>
          <w:sz w:val="28"/>
          <w:szCs w:val="28"/>
        </w:rPr>
        <w:t>здоровья для работы в дошкольной образовательной орга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низации и справку об отсутствии </w:t>
      </w:r>
      <w:r w:rsidRPr="001D4ED9">
        <w:rPr>
          <w:rFonts w:ascii="Times New Roman" w:hAnsi="Times New Roman" w:cs="Times New Roman"/>
          <w:sz w:val="28"/>
          <w:szCs w:val="28"/>
        </w:rPr>
        <w:t>судимости.</w:t>
      </w:r>
    </w:p>
    <w:p w14:paraId="76ED7C7D" w14:textId="624B3E12" w:rsidR="000F64A1" w:rsidRDefault="000F64A1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2.</w:t>
      </w:r>
      <w:r w:rsidR="00FE6EE5">
        <w:rPr>
          <w:rFonts w:ascii="Times New Roman" w:hAnsi="Times New Roman" w:cs="Times New Roman"/>
          <w:sz w:val="28"/>
          <w:szCs w:val="28"/>
        </w:rPr>
        <w:t>15</w:t>
      </w:r>
      <w:r w:rsidRPr="001D4ED9">
        <w:rPr>
          <w:rFonts w:ascii="Times New Roman" w:hAnsi="Times New Roman" w:cs="Times New Roman"/>
          <w:sz w:val="28"/>
          <w:szCs w:val="28"/>
        </w:rPr>
        <w:t>. Администрация М</w:t>
      </w:r>
      <w:r w:rsidR="00FE6EE5">
        <w:rPr>
          <w:rFonts w:ascii="Times New Roman" w:hAnsi="Times New Roman" w:cs="Times New Roman"/>
          <w:sz w:val="28"/>
          <w:szCs w:val="28"/>
        </w:rPr>
        <w:t>АДОУ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14:paraId="7B992AF4" w14:textId="77777777" w:rsidR="00FE6EE5" w:rsidRPr="001D4ED9" w:rsidRDefault="00FE6EE5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CDC957" w14:textId="60D3E709" w:rsidR="006D3110" w:rsidRPr="00FE6EE5" w:rsidRDefault="006D3110" w:rsidP="00DC651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EE5">
        <w:rPr>
          <w:rFonts w:ascii="Times New Roman" w:hAnsi="Times New Roman" w:cs="Times New Roman"/>
          <w:b/>
          <w:bCs/>
          <w:sz w:val="28"/>
          <w:szCs w:val="28"/>
        </w:rPr>
        <w:t>3. О</w:t>
      </w:r>
      <w:r w:rsidR="009B700A">
        <w:rPr>
          <w:rFonts w:ascii="Times New Roman" w:hAnsi="Times New Roman" w:cs="Times New Roman"/>
          <w:b/>
          <w:bCs/>
          <w:sz w:val="28"/>
          <w:szCs w:val="28"/>
        </w:rPr>
        <w:t>храна жизни и здоровья воспитанников</w:t>
      </w:r>
    </w:p>
    <w:p w14:paraId="64B1C0E1" w14:textId="34F1851E" w:rsidR="006D3110" w:rsidRPr="001D4ED9" w:rsidRDefault="006D3110" w:rsidP="00524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3.1 </w:t>
      </w:r>
      <w:r w:rsidR="00882F93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882F93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обеспечивает условия для охраны жизни и здоровья воспитанников:</w:t>
      </w:r>
    </w:p>
    <w:p w14:paraId="12417360" w14:textId="77777777" w:rsidR="006D3110" w:rsidRPr="001D4ED9" w:rsidRDefault="00882F93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4638DE" w:rsidRPr="001D4ED9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D3110" w:rsidRPr="001D4ED9">
        <w:rPr>
          <w:rFonts w:ascii="Times New Roman" w:hAnsi="Times New Roman" w:cs="Times New Roman"/>
          <w:sz w:val="28"/>
          <w:szCs w:val="28"/>
        </w:rPr>
        <w:t>Санитарных правил СП 2.4. 3648-20 "Санитарно-эпидемиологические требования корганизациям воспитания и обучения, отдыха и оздоровления де</w:t>
      </w:r>
      <w:r w:rsidRPr="001D4ED9">
        <w:rPr>
          <w:rFonts w:ascii="Times New Roman" w:hAnsi="Times New Roman" w:cs="Times New Roman"/>
          <w:sz w:val="28"/>
          <w:szCs w:val="28"/>
        </w:rPr>
        <w:t xml:space="preserve">тей и молодежи" (Постановление </w:t>
      </w:r>
      <w:r w:rsidR="006D3110" w:rsidRPr="001D4ED9"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Российской Федерации от 28.09.2020 г. № 28);</w:t>
      </w:r>
    </w:p>
    <w:p w14:paraId="73F3D21C" w14:textId="5F0CA36F" w:rsidR="006D3110" w:rsidRPr="001D4ED9" w:rsidRDefault="00882F93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9B700A">
        <w:rPr>
          <w:rFonts w:ascii="Times New Roman" w:hAnsi="Times New Roman" w:cs="Times New Roman"/>
          <w:sz w:val="28"/>
          <w:szCs w:val="28"/>
        </w:rPr>
        <w:t>о</w:t>
      </w:r>
      <w:r w:rsidR="006D3110" w:rsidRPr="001D4ED9">
        <w:rPr>
          <w:rFonts w:ascii="Times New Roman" w:hAnsi="Times New Roman" w:cs="Times New Roman"/>
          <w:sz w:val="28"/>
          <w:szCs w:val="28"/>
        </w:rPr>
        <w:t>существление</w:t>
      </w:r>
      <w:r w:rsidR="00E34BD8" w:rsidRPr="001D4ED9">
        <w:rPr>
          <w:rFonts w:ascii="Times New Roman" w:hAnsi="Times New Roman" w:cs="Times New Roman"/>
          <w:sz w:val="28"/>
          <w:szCs w:val="28"/>
        </w:rPr>
        <w:t xml:space="preserve"> текущего ежедневного контроля н</w:t>
      </w:r>
      <w:r w:rsidR="006D3110" w:rsidRPr="001D4ED9">
        <w:rPr>
          <w:rFonts w:ascii="Times New Roman" w:hAnsi="Times New Roman" w:cs="Times New Roman"/>
          <w:sz w:val="28"/>
          <w:szCs w:val="28"/>
        </w:rPr>
        <w:t>а</w:t>
      </w:r>
      <w:r w:rsidR="00E34BD8" w:rsidRPr="001D4ED9">
        <w:rPr>
          <w:rFonts w:ascii="Times New Roman" w:hAnsi="Times New Roman" w:cs="Times New Roman"/>
          <w:sz w:val="28"/>
          <w:szCs w:val="28"/>
        </w:rPr>
        <w:t>д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состоянием здоровья</w:t>
      </w:r>
      <w:r w:rsidR="00FE6EE5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воспитанников;</w:t>
      </w:r>
    </w:p>
    <w:p w14:paraId="6BD06AC4" w14:textId="52171B24" w:rsidR="006D3110" w:rsidRPr="001D4ED9" w:rsidRDefault="00882F93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9B700A">
        <w:rPr>
          <w:rFonts w:ascii="Times New Roman" w:hAnsi="Times New Roman" w:cs="Times New Roman"/>
          <w:sz w:val="28"/>
          <w:szCs w:val="28"/>
        </w:rPr>
        <w:t>с</w:t>
      </w:r>
      <w:r w:rsidR="006D3110" w:rsidRPr="001D4ED9">
        <w:rPr>
          <w:rFonts w:ascii="Times New Roman" w:hAnsi="Times New Roman" w:cs="Times New Roman"/>
          <w:sz w:val="28"/>
          <w:szCs w:val="28"/>
        </w:rPr>
        <w:t>истематическое проведение санитарно-гигиенических, профилактических и</w:t>
      </w:r>
      <w:r w:rsidR="00FE6EE5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14:paraId="359CBEF0" w14:textId="50B2A40A" w:rsidR="006D3110" w:rsidRPr="001D4ED9" w:rsidRDefault="00882F93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-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9B700A">
        <w:rPr>
          <w:rFonts w:ascii="Times New Roman" w:hAnsi="Times New Roman" w:cs="Times New Roman"/>
          <w:sz w:val="28"/>
          <w:szCs w:val="28"/>
        </w:rPr>
        <w:t>о</w:t>
      </w:r>
      <w:r w:rsidR="006D3110" w:rsidRPr="001D4ED9">
        <w:rPr>
          <w:rFonts w:ascii="Times New Roman" w:hAnsi="Times New Roman" w:cs="Times New Roman"/>
          <w:sz w:val="28"/>
          <w:szCs w:val="28"/>
        </w:rPr>
        <w:t>бучение детей основам здорового образа жизни, основам безопасного поведения в</w:t>
      </w:r>
      <w:r w:rsidR="00276EF9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помещении, на улице, в транспорте, правилам дорожного движения для пешехода и др.</w:t>
      </w:r>
    </w:p>
    <w:p w14:paraId="4E7FE9B2" w14:textId="2C43C83C" w:rsidR="006D3110" w:rsidRPr="001D4ED9" w:rsidRDefault="00882F93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9B700A">
        <w:rPr>
          <w:rFonts w:ascii="Times New Roman" w:hAnsi="Times New Roman" w:cs="Times New Roman"/>
          <w:sz w:val="28"/>
          <w:szCs w:val="28"/>
        </w:rPr>
        <w:t>р</w:t>
      </w:r>
      <w:r w:rsidR="006D3110" w:rsidRPr="001D4ED9">
        <w:rPr>
          <w:rFonts w:ascii="Times New Roman" w:hAnsi="Times New Roman" w:cs="Times New Roman"/>
          <w:sz w:val="28"/>
          <w:szCs w:val="28"/>
        </w:rPr>
        <w:t>асследование и учет несчастных случаев с воспитанниками во время пребывания в</w:t>
      </w:r>
      <w:r w:rsidR="00FE6EE5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Pr="001D4ED9">
        <w:rPr>
          <w:rFonts w:ascii="Times New Roman" w:hAnsi="Times New Roman" w:cs="Times New Roman"/>
          <w:sz w:val="28"/>
          <w:szCs w:val="28"/>
        </w:rPr>
        <w:t>У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законодательства.</w:t>
      </w:r>
    </w:p>
    <w:p w14:paraId="1C352F41" w14:textId="09D3884D" w:rsidR="006D3110" w:rsidRPr="001D4ED9" w:rsidRDefault="006D3110" w:rsidP="00276E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3.2 Ежедневный утренний прием</w:t>
      </w:r>
      <w:r w:rsidR="00E34BD8" w:rsidRPr="001D4ED9">
        <w:rPr>
          <w:rFonts w:ascii="Times New Roman" w:hAnsi="Times New Roman" w:cs="Times New Roman"/>
          <w:sz w:val="28"/>
          <w:szCs w:val="28"/>
        </w:rPr>
        <w:t xml:space="preserve"> детей проводится воспитателями.</w:t>
      </w:r>
      <w:r w:rsidR="00276EF9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Выявленные боль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ные дети или дети с подозрением </w:t>
      </w:r>
      <w:r w:rsidRPr="001D4ED9">
        <w:rPr>
          <w:rFonts w:ascii="Times New Roman" w:hAnsi="Times New Roman" w:cs="Times New Roman"/>
          <w:sz w:val="28"/>
          <w:szCs w:val="28"/>
        </w:rPr>
        <w:t xml:space="preserve">на заболевание в </w:t>
      </w:r>
      <w:r w:rsidR="00882F93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882F93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не принимаются; заболевших в течение 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дня детей изолируют от здоровых </w:t>
      </w:r>
      <w:r w:rsidRPr="001D4ED9">
        <w:rPr>
          <w:rFonts w:ascii="Times New Roman" w:hAnsi="Times New Roman" w:cs="Times New Roman"/>
          <w:sz w:val="28"/>
          <w:szCs w:val="28"/>
        </w:rPr>
        <w:t xml:space="preserve">детей (временно размещают в медицинском кабинете) до прихода 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родителей или их госпитализации </w:t>
      </w:r>
      <w:r w:rsidRPr="001D4ED9">
        <w:rPr>
          <w:rFonts w:ascii="Times New Roman" w:hAnsi="Times New Roman" w:cs="Times New Roman"/>
          <w:sz w:val="28"/>
          <w:szCs w:val="28"/>
        </w:rPr>
        <w:t>в лечебно-профилактическую организацию с информированием родителей.</w:t>
      </w:r>
    </w:p>
    <w:p w14:paraId="3F627F12" w14:textId="4583DF74" w:rsidR="006D3110" w:rsidRPr="001D4ED9" w:rsidRDefault="006D3110" w:rsidP="00EE5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3.3 Родители (законные представители) должны приводить ребенка в </w:t>
      </w:r>
      <w:r w:rsidR="00882F93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882F93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здоровым, а</w:t>
      </w:r>
      <w:r w:rsidR="00EE583C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также информировать воспитателей, 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о каких-либо изменениях, </w:t>
      </w:r>
      <w:r w:rsidRPr="001D4ED9">
        <w:rPr>
          <w:rFonts w:ascii="Times New Roman" w:hAnsi="Times New Roman" w:cs="Times New Roman"/>
          <w:sz w:val="28"/>
          <w:szCs w:val="28"/>
        </w:rPr>
        <w:t>произошедших в его состоянии здоровья дома.</w:t>
      </w:r>
    </w:p>
    <w:p w14:paraId="40B1A0B1" w14:textId="5C6BAC2A" w:rsidR="006D3110" w:rsidRPr="001D4ED9" w:rsidRDefault="006D3110" w:rsidP="00EE5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3.4</w:t>
      </w:r>
      <w:r w:rsidR="004638DE" w:rsidRPr="001D4ED9">
        <w:rPr>
          <w:rFonts w:ascii="Times New Roman" w:hAnsi="Times New Roman" w:cs="Times New Roman"/>
          <w:sz w:val="28"/>
          <w:szCs w:val="28"/>
        </w:rPr>
        <w:t>.</w:t>
      </w:r>
      <w:r w:rsidRPr="001D4ED9">
        <w:rPr>
          <w:rFonts w:ascii="Times New Roman" w:hAnsi="Times New Roman" w:cs="Times New Roman"/>
          <w:sz w:val="28"/>
          <w:szCs w:val="28"/>
        </w:rPr>
        <w:t xml:space="preserve"> Если у ребенка есть аллергия или другие особенности з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доровья и развития, то родители </w:t>
      </w:r>
      <w:r w:rsidRPr="001D4ED9">
        <w:rPr>
          <w:rFonts w:ascii="Times New Roman" w:hAnsi="Times New Roman" w:cs="Times New Roman"/>
          <w:sz w:val="28"/>
          <w:szCs w:val="28"/>
        </w:rPr>
        <w:t xml:space="preserve">(законные представители) должны поставить в </w:t>
      </w:r>
      <w:r w:rsidRPr="001D4ED9">
        <w:rPr>
          <w:rFonts w:ascii="Times New Roman" w:hAnsi="Times New Roman" w:cs="Times New Roman"/>
          <w:sz w:val="28"/>
          <w:szCs w:val="28"/>
        </w:rPr>
        <w:lastRenderedPageBreak/>
        <w:t>известность адми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нистрацию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 и воспитателя и </w:t>
      </w:r>
      <w:r w:rsidRPr="001D4ED9">
        <w:rPr>
          <w:rFonts w:ascii="Times New Roman" w:hAnsi="Times New Roman" w:cs="Times New Roman"/>
          <w:sz w:val="28"/>
          <w:szCs w:val="28"/>
        </w:rPr>
        <w:t>предоставить соответствующее медицинское заключение.</w:t>
      </w:r>
    </w:p>
    <w:p w14:paraId="796E8741" w14:textId="55948FD1" w:rsidR="006D3110" w:rsidRPr="001D4ED9" w:rsidRDefault="006D3110" w:rsidP="00EE5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3.5</w:t>
      </w:r>
      <w:r w:rsidR="004638D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 невозможности прихода ребенка по болезни или другой уважительной причине</w:t>
      </w:r>
      <w:r w:rsidR="00EE583C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сообщить в </w:t>
      </w:r>
      <w:r w:rsidR="00882F93" w:rsidRPr="001D4ED9">
        <w:rPr>
          <w:rFonts w:ascii="Times New Roman" w:hAnsi="Times New Roman" w:cs="Times New Roman"/>
          <w:sz w:val="28"/>
          <w:szCs w:val="28"/>
        </w:rPr>
        <w:t>М</w:t>
      </w:r>
      <w:r w:rsidR="00321D0D">
        <w:rPr>
          <w:rFonts w:ascii="Times New Roman" w:hAnsi="Times New Roman" w:cs="Times New Roman"/>
          <w:sz w:val="28"/>
          <w:szCs w:val="28"/>
        </w:rPr>
        <w:t>АДО</w:t>
      </w:r>
      <w:r w:rsidR="00882F93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2047CA77" w14:textId="2B3FAB4C" w:rsidR="006D3110" w:rsidRPr="001D4ED9" w:rsidRDefault="006D3110" w:rsidP="00EE5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3.6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. После перенесенного заболевания дети допускаются к посещению приналичии медицинского заключения (медицинской справки). </w:t>
      </w:r>
      <w:r w:rsidRPr="001D4ED9">
        <w:rPr>
          <w:rFonts w:ascii="Times New Roman" w:hAnsi="Times New Roman" w:cs="Times New Roman"/>
          <w:sz w:val="28"/>
          <w:szCs w:val="28"/>
        </w:rPr>
        <w:t xml:space="preserve">Ребенок, не посещающий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более 5 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дней (за исключением выходных и </w:t>
      </w:r>
      <w:r w:rsidRPr="001D4ED9">
        <w:rPr>
          <w:rFonts w:ascii="Times New Roman" w:hAnsi="Times New Roman" w:cs="Times New Roman"/>
          <w:sz w:val="28"/>
          <w:szCs w:val="28"/>
        </w:rPr>
        <w:t xml:space="preserve">праздничных дней), должен иметь справку от врача с данными о </w:t>
      </w:r>
      <w:r w:rsidR="00882F93" w:rsidRPr="001D4ED9">
        <w:rPr>
          <w:rFonts w:ascii="Times New Roman" w:hAnsi="Times New Roman" w:cs="Times New Roman"/>
          <w:sz w:val="28"/>
          <w:szCs w:val="28"/>
        </w:rPr>
        <w:t xml:space="preserve">состоянии здоровья (с указанием </w:t>
      </w:r>
      <w:r w:rsidRPr="001D4ED9">
        <w:rPr>
          <w:rFonts w:ascii="Times New Roman" w:hAnsi="Times New Roman" w:cs="Times New Roman"/>
          <w:sz w:val="28"/>
          <w:szCs w:val="28"/>
        </w:rPr>
        <w:t>диагноза, длительности заболевания, сведений об отсутствии контакта с инфекционными больными).</w:t>
      </w:r>
    </w:p>
    <w:p w14:paraId="49A995A2" w14:textId="77777777" w:rsidR="00321D0D" w:rsidRDefault="006D3110" w:rsidP="0084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3.7</w:t>
      </w:r>
      <w:r w:rsidR="009569F4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случае длительного отсутствия ребенка в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по каким-либо обстоятельствам</w:t>
      </w:r>
      <w:r w:rsidR="00EE583C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родителям (законным представителям) необх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одимо написать заявление на имя </w:t>
      </w:r>
      <w:r w:rsidRPr="001D4ED9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="00EE583C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 сохранении места за обучающимся с указанием периода и причин его отсутствия.</w:t>
      </w:r>
      <w:r w:rsidR="0084212D" w:rsidRPr="001D4E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F08D3" w14:textId="7F6EAF85" w:rsidR="006D3110" w:rsidRPr="001D4ED9" w:rsidRDefault="00321D0D" w:rsidP="0084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Детская мебель,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оборудование помещений </w:t>
      </w:r>
      <w:r w:rsidR="00770774" w:rsidRPr="001D4ED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АДО</w:t>
      </w:r>
      <w:r w:rsidR="00770774" w:rsidRPr="001D4ED9">
        <w:rPr>
          <w:rFonts w:ascii="Times New Roman" w:hAnsi="Times New Roman" w:cs="Times New Roman"/>
          <w:sz w:val="28"/>
          <w:szCs w:val="28"/>
        </w:rPr>
        <w:t>У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и территории для прогулок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безвредны для здоровья детей и </w:t>
      </w:r>
      <w:r w:rsidR="006D3110" w:rsidRPr="001D4ED9">
        <w:rPr>
          <w:rFonts w:ascii="Times New Roman" w:hAnsi="Times New Roman" w:cs="Times New Roman"/>
          <w:sz w:val="28"/>
          <w:szCs w:val="28"/>
        </w:rPr>
        <w:t>учитыв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специфику организации педагогического процесса, а также должны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росту, возрасту детей, индивидуальным особенностям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 развития детей с ограниченными </w:t>
      </w:r>
      <w:r w:rsidR="006D3110" w:rsidRPr="001D4ED9">
        <w:rPr>
          <w:rFonts w:ascii="Times New Roman" w:hAnsi="Times New Roman" w:cs="Times New Roman"/>
          <w:sz w:val="28"/>
          <w:szCs w:val="28"/>
        </w:rPr>
        <w:t>возможностями здоровья в соответствии с требованиями Са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нитарных правил СП 2.4. 3648-20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"Санитарно-эпидемиологические требования к организациям воспитания и обучения, отдыха 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и </w:t>
      </w:r>
      <w:r w:rsidR="006D3110" w:rsidRPr="001D4ED9">
        <w:rPr>
          <w:rFonts w:ascii="Times New Roman" w:hAnsi="Times New Roman" w:cs="Times New Roman"/>
          <w:sz w:val="28"/>
          <w:szCs w:val="28"/>
        </w:rPr>
        <w:t>оздоровления детей и молодежи" (Постановление Главного гос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ударственного санитарного врача </w:t>
      </w:r>
      <w:r w:rsidR="006D3110" w:rsidRPr="001D4ED9">
        <w:rPr>
          <w:rFonts w:ascii="Times New Roman" w:hAnsi="Times New Roman" w:cs="Times New Roman"/>
          <w:sz w:val="28"/>
          <w:szCs w:val="28"/>
        </w:rPr>
        <w:t>Российской Федерации от 28.09.2020 г. № 28)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6F0" w:rsidRPr="001D4ED9">
        <w:rPr>
          <w:sz w:val="28"/>
          <w:szCs w:val="28"/>
        </w:rPr>
        <w:t xml:space="preserve">и </w:t>
      </w:r>
      <w:r w:rsidR="009616F0" w:rsidRPr="001D4ED9">
        <w:rPr>
          <w:rFonts w:ascii="Times New Roman" w:hAnsi="Times New Roman" w:cs="Times New Roman"/>
          <w:sz w:val="28"/>
          <w:szCs w:val="28"/>
        </w:rPr>
        <w:t>«Гигиенических нормативов и требований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14:paraId="10727F71" w14:textId="2C60C147" w:rsidR="006D3110" w:rsidRPr="001D4ED9" w:rsidRDefault="006D3110" w:rsidP="008421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</w:t>
      </w:r>
      <w:r w:rsidR="00321D0D">
        <w:rPr>
          <w:rFonts w:ascii="Times New Roman" w:hAnsi="Times New Roman" w:cs="Times New Roman"/>
          <w:sz w:val="28"/>
          <w:szCs w:val="28"/>
        </w:rPr>
        <w:t>9</w:t>
      </w:r>
      <w:r w:rsidR="009569F4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используются игрушки, отвечающие санитарно-эпидемиологическим</w:t>
      </w:r>
      <w:r w:rsidR="0084212D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требованиям и имеющие документы, подтверждающие безопасность, которые могут быть</w:t>
      </w:r>
      <w:r w:rsidR="0084212D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подвергнуты влажной обработке (стирке) и дезинфекции.</w:t>
      </w:r>
    </w:p>
    <w:p w14:paraId="138FBE09" w14:textId="08AB502B" w:rsidR="006D3110" w:rsidRPr="001D4ED9" w:rsidRDefault="006D3110" w:rsidP="00D24E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</w:t>
      </w:r>
      <w:r w:rsidR="00321D0D">
        <w:rPr>
          <w:rFonts w:ascii="Times New Roman" w:hAnsi="Times New Roman" w:cs="Times New Roman"/>
          <w:sz w:val="28"/>
          <w:szCs w:val="28"/>
        </w:rPr>
        <w:t>10</w:t>
      </w:r>
      <w:r w:rsidR="009569F4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Размещение аквариумов, животных, птиц в помещениях групповых помещениях не</w:t>
      </w:r>
      <w:r w:rsidR="00D24ED4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допускается. Организация прогулок и </w:t>
      </w:r>
      <w:r w:rsidR="00FE6EE5">
        <w:rPr>
          <w:rFonts w:ascii="Times New Roman" w:hAnsi="Times New Roman" w:cs="Times New Roman"/>
          <w:sz w:val="28"/>
          <w:szCs w:val="28"/>
        </w:rPr>
        <w:t>специально организованной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 обучающи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мися </w:t>
      </w:r>
      <w:r w:rsidRPr="001D4ED9">
        <w:rPr>
          <w:rFonts w:ascii="Times New Roman" w:hAnsi="Times New Roman" w:cs="Times New Roman"/>
          <w:sz w:val="28"/>
          <w:szCs w:val="28"/>
        </w:rPr>
        <w:t xml:space="preserve">осуществляется педагогами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соответствии с Са</w:t>
      </w:r>
      <w:r w:rsidR="00DA0672" w:rsidRPr="001D4ED9">
        <w:rPr>
          <w:rFonts w:ascii="Times New Roman" w:hAnsi="Times New Roman" w:cs="Times New Roman"/>
          <w:sz w:val="28"/>
          <w:szCs w:val="28"/>
        </w:rPr>
        <w:t>нитарными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DA0672" w:rsidRPr="001D4ED9">
        <w:rPr>
          <w:rFonts w:ascii="Times New Roman" w:hAnsi="Times New Roman" w:cs="Times New Roman"/>
          <w:sz w:val="28"/>
          <w:szCs w:val="28"/>
        </w:rPr>
        <w:t>ами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 СП 2.4. 3648-20 </w:t>
      </w:r>
      <w:r w:rsidRPr="001D4ED9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"Санитарно-эпидемиологические требования к организациям 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воспитания и обучения, отдыха и </w:t>
      </w:r>
      <w:r w:rsidRPr="001D4ED9">
        <w:rPr>
          <w:rFonts w:ascii="Times New Roman" w:hAnsi="Times New Roman" w:cs="Times New Roman"/>
          <w:sz w:val="28"/>
          <w:szCs w:val="28"/>
        </w:rPr>
        <w:t>оздоровления детей и молодежи" (Постановление Главного гос</w:t>
      </w:r>
      <w:r w:rsidR="00770774" w:rsidRPr="001D4ED9">
        <w:rPr>
          <w:rFonts w:ascii="Times New Roman" w:hAnsi="Times New Roman" w:cs="Times New Roman"/>
          <w:sz w:val="28"/>
          <w:szCs w:val="28"/>
        </w:rPr>
        <w:t xml:space="preserve">ударственного санитарного врача </w:t>
      </w:r>
      <w:r w:rsidRPr="001D4ED9">
        <w:rPr>
          <w:rFonts w:ascii="Times New Roman" w:hAnsi="Times New Roman" w:cs="Times New Roman"/>
          <w:sz w:val="28"/>
          <w:szCs w:val="28"/>
        </w:rPr>
        <w:lastRenderedPageBreak/>
        <w:t>Российской Ф</w:t>
      </w:r>
      <w:r w:rsidR="00DA0672" w:rsidRPr="001D4ED9">
        <w:rPr>
          <w:rFonts w:ascii="Times New Roman" w:hAnsi="Times New Roman" w:cs="Times New Roman"/>
          <w:sz w:val="28"/>
          <w:szCs w:val="28"/>
        </w:rPr>
        <w:t>едерации от 28.09.2020 г. № 28) и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14:paraId="0C7A2AA7" w14:textId="0DF27601" w:rsidR="006D3110" w:rsidRPr="001D4ED9" w:rsidRDefault="006D3110" w:rsidP="009B700A">
      <w:pPr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ED9">
        <w:rPr>
          <w:rFonts w:ascii="Times New Roman" w:hAnsi="Times New Roman" w:cs="Times New Roman"/>
          <w:sz w:val="28"/>
          <w:szCs w:val="28"/>
        </w:rPr>
        <w:t>3.1</w:t>
      </w:r>
      <w:r w:rsidR="00321D0D">
        <w:rPr>
          <w:rFonts w:ascii="Times New Roman" w:hAnsi="Times New Roman" w:cs="Times New Roman"/>
          <w:sz w:val="28"/>
          <w:szCs w:val="28"/>
        </w:rPr>
        <w:t>1.</w:t>
      </w:r>
      <w:r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D57303" w:rsidRPr="001D4ED9">
        <w:rPr>
          <w:rFonts w:ascii="Times New Roman" w:hAnsi="Times New Roman" w:cs="Times New Roman"/>
          <w:sz w:val="28"/>
          <w:szCs w:val="28"/>
        </w:rPr>
        <w:t xml:space="preserve">Организация прогулок с детьми осуществляется педагогами </w:t>
      </w:r>
      <w:r w:rsidR="00FE6EE5" w:rsidRPr="001D4ED9">
        <w:rPr>
          <w:rFonts w:ascii="Times New Roman" w:hAnsi="Times New Roman" w:cs="Times New Roman"/>
          <w:sz w:val="28"/>
          <w:szCs w:val="28"/>
        </w:rPr>
        <w:t>М</w:t>
      </w:r>
      <w:r w:rsidR="00FE6EE5">
        <w:rPr>
          <w:rFonts w:ascii="Times New Roman" w:hAnsi="Times New Roman" w:cs="Times New Roman"/>
          <w:sz w:val="28"/>
          <w:szCs w:val="28"/>
        </w:rPr>
        <w:t>АДО</w:t>
      </w:r>
      <w:r w:rsidR="00FE6EE5" w:rsidRPr="001D4ED9">
        <w:rPr>
          <w:rFonts w:ascii="Times New Roman" w:hAnsi="Times New Roman" w:cs="Times New Roman"/>
          <w:sz w:val="28"/>
          <w:szCs w:val="28"/>
        </w:rPr>
        <w:t>У</w:t>
      </w:r>
      <w:r w:rsidR="00D57303" w:rsidRPr="001D4ED9">
        <w:rPr>
          <w:rFonts w:ascii="Times New Roman" w:hAnsi="Times New Roman" w:cs="Times New Roman"/>
          <w:sz w:val="28"/>
          <w:szCs w:val="28"/>
        </w:rPr>
        <w:t xml:space="preserve"> с учетом возраста детей, особенностей территории для прогулок, сезонными погодными условиями.</w:t>
      </w:r>
      <w:r w:rsidR="00FE6EE5">
        <w:rPr>
          <w:rFonts w:ascii="Times New Roman" w:hAnsi="Times New Roman" w:cs="Times New Roman"/>
          <w:sz w:val="28"/>
          <w:szCs w:val="28"/>
        </w:rPr>
        <w:t xml:space="preserve"> </w:t>
      </w:r>
      <w:r w:rsidR="00FE3D72" w:rsidRPr="001D4ED9">
        <w:rPr>
          <w:rFonts w:ascii="Times New Roman" w:hAnsi="Times New Roman" w:cs="Times New Roman"/>
          <w:sz w:val="28"/>
          <w:szCs w:val="28"/>
        </w:rPr>
        <w:t xml:space="preserve">Периоды проведения прогулки строго не регламентированы, но ее продолжительность в течение дня </w:t>
      </w:r>
      <w:r w:rsidR="00FE3D72" w:rsidRPr="001D4E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всех детей составляет не менее 3-х часов. Если температура воздуха ниже – 15 °С, а скорость ветра более 7 м/с, продолжительность прогулки сокращается. При организации прогулки  строго выполняются требования </w:t>
      </w:r>
      <w:r w:rsidR="00FE3D72" w:rsidRPr="001D4ED9">
        <w:rPr>
          <w:rFonts w:ascii="Times New Roman" w:hAnsi="Times New Roman" w:cs="Times New Roman"/>
          <w:sz w:val="28"/>
          <w:szCs w:val="28"/>
        </w:rPr>
        <w:t xml:space="preserve">санитарных норм и гигиенических нормативов.  </w:t>
      </w:r>
    </w:p>
    <w:p w14:paraId="45C2F1CE" w14:textId="1A441C25" w:rsidR="006D3110" w:rsidRPr="001D4ED9" w:rsidRDefault="006D3110" w:rsidP="009B700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3.1</w:t>
      </w:r>
      <w:r w:rsidR="00321D0D">
        <w:rPr>
          <w:rFonts w:ascii="Times New Roman" w:hAnsi="Times New Roman" w:cs="Times New Roman"/>
          <w:sz w:val="28"/>
          <w:szCs w:val="28"/>
        </w:rPr>
        <w:t>2.</w:t>
      </w:r>
      <w:r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3559A6" w:rsidRPr="001D4ED9">
        <w:rPr>
          <w:rFonts w:ascii="Times New Roman" w:hAnsi="Times New Roman" w:cs="Times New Roman"/>
          <w:sz w:val="28"/>
          <w:szCs w:val="28"/>
        </w:rPr>
        <w:t>Продолжительность дневного сна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3559A6" w:rsidRPr="001D4ED9">
        <w:rPr>
          <w:rFonts w:ascii="Times New Roman" w:hAnsi="Times New Roman" w:cs="Times New Roman"/>
          <w:sz w:val="28"/>
          <w:szCs w:val="28"/>
        </w:rPr>
        <w:t>для детей 1–3 лет минимум 3 часа; 4–7 лет – минимум 2,5 часа.</w:t>
      </w:r>
    </w:p>
    <w:p w14:paraId="62C33AF5" w14:textId="129D7F7F" w:rsidR="00D57303" w:rsidRDefault="00D57303" w:rsidP="009B700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3.1</w:t>
      </w:r>
      <w:r w:rsidR="009B700A">
        <w:rPr>
          <w:rFonts w:ascii="Times New Roman" w:hAnsi="Times New Roman" w:cs="Times New Roman"/>
          <w:sz w:val="28"/>
          <w:szCs w:val="28"/>
        </w:rPr>
        <w:t>3</w:t>
      </w:r>
      <w:r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="003559A6" w:rsidRPr="001D4ED9">
        <w:rPr>
          <w:rFonts w:ascii="Times New Roman" w:hAnsi="Times New Roman" w:cs="Times New Roman"/>
          <w:sz w:val="28"/>
          <w:szCs w:val="28"/>
        </w:rPr>
        <w:t xml:space="preserve">Использование личных велосипедов, самокатов, санок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 xml:space="preserve">У </w:t>
      </w:r>
      <w:r w:rsidR="003559A6" w:rsidRPr="001D4ED9">
        <w:rPr>
          <w:rFonts w:ascii="Times New Roman" w:hAnsi="Times New Roman" w:cs="Times New Roman"/>
          <w:sz w:val="28"/>
          <w:szCs w:val="28"/>
        </w:rPr>
        <w:t>(без согласия педагога по физкультуре или воспитателя) запрещается в целях обеспечения безопасности других детей.</w:t>
      </w:r>
    </w:p>
    <w:p w14:paraId="10007DF4" w14:textId="77777777" w:rsidR="00000FEF" w:rsidRPr="001D4ED9" w:rsidRDefault="00000FEF" w:rsidP="00D24E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B9C203" w14:textId="0ED261BC" w:rsidR="006D3110" w:rsidRPr="00000FEF" w:rsidRDefault="006D3110" w:rsidP="00D24E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FEF">
        <w:rPr>
          <w:rFonts w:ascii="Times New Roman" w:hAnsi="Times New Roman" w:cs="Times New Roman"/>
          <w:b/>
          <w:bCs/>
          <w:sz w:val="28"/>
          <w:szCs w:val="28"/>
        </w:rPr>
        <w:t>4. В</w:t>
      </w:r>
      <w:r w:rsidR="009B700A">
        <w:rPr>
          <w:rFonts w:ascii="Times New Roman" w:hAnsi="Times New Roman" w:cs="Times New Roman"/>
          <w:b/>
          <w:bCs/>
          <w:sz w:val="28"/>
          <w:szCs w:val="28"/>
        </w:rPr>
        <w:t>нешний вид и одежда обучающихся</w:t>
      </w:r>
    </w:p>
    <w:p w14:paraId="63163DE9" w14:textId="08D588F3" w:rsidR="006D3110" w:rsidRPr="00000FEF" w:rsidRDefault="006D3110" w:rsidP="00000F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4.1 Родители (законные представители) обучающихся должны приводить ребенка в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опрятн</w:t>
      </w:r>
      <w:r w:rsidR="0038736E" w:rsidRPr="001D4ED9">
        <w:rPr>
          <w:rFonts w:ascii="Times New Roman" w:hAnsi="Times New Roman" w:cs="Times New Roman"/>
          <w:sz w:val="28"/>
          <w:szCs w:val="28"/>
        </w:rPr>
        <w:t>ом виде, чистой одежде и обуви.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AE5BF8" w:rsidRPr="001D4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внешний вид и</w:t>
      </w:r>
      <w:r w:rsidR="00AE5BF8" w:rsidRPr="001D4E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E5BF8" w:rsidRPr="001D4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одежда</w:t>
      </w:r>
      <w:r w:rsidR="00AE5BF8" w:rsidRPr="001D4E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E5BF8" w:rsidRPr="001D4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  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14:paraId="6751F653" w14:textId="77777777" w:rsidR="006D3110" w:rsidRPr="001D4ED9" w:rsidRDefault="006D3110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4.2 Родители (законные представители) обучающихся должны обеспечивать соответствие</w:t>
      </w:r>
      <w:r w:rsidR="008C3BF0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одежды и обуви ребенка времени года и темпер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атуре воздуха, его возрастным и </w:t>
      </w:r>
      <w:r w:rsidRPr="001D4ED9">
        <w:rPr>
          <w:rFonts w:ascii="Times New Roman" w:hAnsi="Times New Roman" w:cs="Times New Roman"/>
          <w:sz w:val="28"/>
          <w:szCs w:val="28"/>
        </w:rPr>
        <w:t>индивидуальнымособенностям (обувь должна легко сниматься и надеваться), следить за исправностью застежекодежды и обуви.</w:t>
      </w:r>
    </w:p>
    <w:p w14:paraId="4E63B075" w14:textId="77777777" w:rsidR="006D3110" w:rsidRPr="001D4ED9" w:rsidRDefault="006D3110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4.3</w:t>
      </w:r>
      <w:r w:rsidR="0038736E" w:rsidRPr="001D4ED9">
        <w:rPr>
          <w:rFonts w:ascii="Times New Roman" w:hAnsi="Times New Roman" w:cs="Times New Roman"/>
          <w:sz w:val="28"/>
          <w:szCs w:val="28"/>
        </w:rPr>
        <w:t>.</w:t>
      </w:r>
      <w:r w:rsidRPr="001D4ED9">
        <w:rPr>
          <w:rFonts w:ascii="Times New Roman" w:hAnsi="Times New Roman" w:cs="Times New Roman"/>
          <w:sz w:val="28"/>
          <w:szCs w:val="28"/>
        </w:rPr>
        <w:t xml:space="preserve"> У каждого обучающегося должна быть сменная обувь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(желательно, чтобы ребенок мог </w:t>
      </w:r>
      <w:r w:rsidRPr="001D4ED9">
        <w:rPr>
          <w:rFonts w:ascii="Times New Roman" w:hAnsi="Times New Roman" w:cs="Times New Roman"/>
          <w:sz w:val="28"/>
          <w:szCs w:val="28"/>
        </w:rPr>
        <w:t>снимать и надевать ее самостоятельно), с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менная одежда, расческа, личные </w:t>
      </w:r>
      <w:r w:rsidRPr="001D4ED9">
        <w:rPr>
          <w:rFonts w:ascii="Times New Roman" w:hAnsi="Times New Roman" w:cs="Times New Roman"/>
          <w:sz w:val="28"/>
          <w:szCs w:val="28"/>
        </w:rPr>
        <w:t>гигиенические салфетк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и </w:t>
      </w:r>
      <w:r w:rsidRPr="001D4ED9">
        <w:rPr>
          <w:rFonts w:ascii="Times New Roman" w:hAnsi="Times New Roman" w:cs="Times New Roman"/>
          <w:sz w:val="28"/>
          <w:szCs w:val="28"/>
        </w:rPr>
        <w:t>(носовой платок), спортивная форма, а также головной убор (в теплый период года).</w:t>
      </w:r>
    </w:p>
    <w:p w14:paraId="61755E54" w14:textId="77777777" w:rsidR="006D3110" w:rsidRPr="001D4ED9" w:rsidRDefault="006D3110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4.4</w:t>
      </w:r>
      <w:r w:rsidR="0038736E" w:rsidRPr="001D4ED9">
        <w:rPr>
          <w:rFonts w:ascii="Times New Roman" w:hAnsi="Times New Roman" w:cs="Times New Roman"/>
          <w:sz w:val="28"/>
          <w:szCs w:val="28"/>
        </w:rPr>
        <w:t>.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Во избежание потери или случайного 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обмена вещей родители (законные </w:t>
      </w:r>
      <w:r w:rsidRPr="001D4ED9">
        <w:rPr>
          <w:rFonts w:ascii="Times New Roman" w:hAnsi="Times New Roman" w:cs="Times New Roman"/>
          <w:sz w:val="28"/>
          <w:szCs w:val="28"/>
        </w:rPr>
        <w:t>представители) обучающихся маркируют их.</w:t>
      </w:r>
    </w:p>
    <w:p w14:paraId="6EB0B6F2" w14:textId="77777777" w:rsidR="006D3110" w:rsidRPr="001D4ED9" w:rsidRDefault="006D3110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4.5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шкафу каждого обучающегося должно быть два пакета для хранения чистого и</w:t>
      </w:r>
      <w:r w:rsidR="008C3BF0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использованного белья.</w:t>
      </w:r>
    </w:p>
    <w:p w14:paraId="0C675A7A" w14:textId="02F39677" w:rsidR="006D3110" w:rsidRDefault="006D3110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4.6 Родители (законные представители) обучающихся должны ежедневно проверять</w:t>
      </w:r>
      <w:r w:rsidR="008C3BF0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содержимое шкафов для одежды и обуви, в т.ч.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пакетов </w:t>
      </w:r>
      <w:r w:rsidR="0038736E"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для хранения чистого и использованного </w:t>
      </w:r>
      <w:r w:rsidRPr="001D4ED9">
        <w:rPr>
          <w:rFonts w:ascii="Times New Roman" w:hAnsi="Times New Roman" w:cs="Times New Roman"/>
          <w:sz w:val="28"/>
          <w:szCs w:val="28"/>
        </w:rPr>
        <w:t>белья, а также еженедельно менять комплект спортивной одежды.</w:t>
      </w:r>
    </w:p>
    <w:p w14:paraId="55E011F2" w14:textId="77777777" w:rsidR="00000FEF" w:rsidRPr="001D4ED9" w:rsidRDefault="00000FEF" w:rsidP="008C3B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06B7D5" w14:textId="48DC1608" w:rsidR="006D3110" w:rsidRPr="00000FEF" w:rsidRDefault="006D3110" w:rsidP="008C3B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FEF">
        <w:rPr>
          <w:rFonts w:ascii="Times New Roman" w:hAnsi="Times New Roman" w:cs="Times New Roman"/>
          <w:b/>
          <w:bCs/>
          <w:sz w:val="28"/>
          <w:szCs w:val="28"/>
        </w:rPr>
        <w:t>5. О</w:t>
      </w:r>
      <w:r w:rsidR="00C27F3D">
        <w:rPr>
          <w:rFonts w:ascii="Times New Roman" w:hAnsi="Times New Roman" w:cs="Times New Roman"/>
          <w:b/>
          <w:bCs/>
          <w:sz w:val="28"/>
          <w:szCs w:val="28"/>
        </w:rPr>
        <w:t>беспечение безопасности</w:t>
      </w:r>
    </w:p>
    <w:p w14:paraId="40C76B74" w14:textId="2005D3D6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5.1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обязуется создавать безопасные условия обучения, воспитания, присмотра и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ухода за </w:t>
      </w:r>
      <w:r w:rsidR="00C27F3D">
        <w:rPr>
          <w:rFonts w:ascii="Times New Roman" w:hAnsi="Times New Roman" w:cs="Times New Roman"/>
          <w:sz w:val="28"/>
          <w:szCs w:val="28"/>
        </w:rPr>
        <w:t>в</w:t>
      </w:r>
      <w:r w:rsidRPr="001D4ED9">
        <w:rPr>
          <w:rFonts w:ascii="Times New Roman" w:hAnsi="Times New Roman" w:cs="Times New Roman"/>
          <w:sz w:val="28"/>
          <w:szCs w:val="28"/>
        </w:rPr>
        <w:t>оспитанником, его содержания в образовательной организации в соответствии с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установленными нормами, обеспечивающими его жизнь и здоровье.</w:t>
      </w:r>
    </w:p>
    <w:p w14:paraId="3D720B65" w14:textId="77777777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5.2 Родители (законные представители) обучающихся должны своевременно сообщать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воспитателям групп об изменении номера телефона, места жительства и места работы.</w:t>
      </w:r>
    </w:p>
    <w:p w14:paraId="5B2BFBC1" w14:textId="77777777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5.3 Для обеспечения безопасности родители (законные представители) обучающихся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должны передавать и забирать ребенка лично у воспитателя.</w:t>
      </w:r>
    </w:p>
    <w:p w14:paraId="015BB055" w14:textId="4D3A3F82" w:rsidR="006D3110" w:rsidRPr="001D4ED9" w:rsidRDefault="006D3110" w:rsidP="00000F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5.4 Родители (законные представители) обучающихся должны указать перечень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совершеннолетних лиц, имеющих право за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бирать ребенка из учреждения, с </w:t>
      </w:r>
      <w:r w:rsidRPr="001D4ED9">
        <w:rPr>
          <w:rFonts w:ascii="Times New Roman" w:hAnsi="Times New Roman" w:cs="Times New Roman"/>
          <w:sz w:val="28"/>
          <w:szCs w:val="28"/>
        </w:rPr>
        <w:t>предоста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влением </w:t>
      </w:r>
      <w:r w:rsidRPr="001D4ED9">
        <w:rPr>
          <w:rFonts w:ascii="Times New Roman" w:hAnsi="Times New Roman" w:cs="Times New Roman"/>
          <w:sz w:val="28"/>
          <w:szCs w:val="28"/>
        </w:rPr>
        <w:t>паспортных данных.</w:t>
      </w:r>
    </w:p>
    <w:p w14:paraId="358855DE" w14:textId="69F7CFD3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5.5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При изменении перечня лиц, имеющих право забирать ребенка незамедлительно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сообщать администрации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4A52E6D6" w14:textId="77777777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5.6 Родителям (законным воспитателям) обучающихся запрещается забирать детей из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группы, не поставив в известность воспитателя, а 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также поручать это подросткам в возрасте до 18 </w:t>
      </w:r>
      <w:r w:rsidRPr="001D4ED9">
        <w:rPr>
          <w:rFonts w:ascii="Times New Roman" w:hAnsi="Times New Roman" w:cs="Times New Roman"/>
          <w:sz w:val="28"/>
          <w:szCs w:val="28"/>
        </w:rPr>
        <w:t>лет, лицам в нетрезвом состоянии.</w:t>
      </w:r>
    </w:p>
    <w:p w14:paraId="696E8618" w14:textId="2ED1B78C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5.7 Посторонним лицам запрещено находиться в помещениях и на территории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без </w:t>
      </w:r>
      <w:r w:rsidRPr="001D4ED9">
        <w:rPr>
          <w:rFonts w:ascii="Times New Roman" w:hAnsi="Times New Roman" w:cs="Times New Roman"/>
          <w:sz w:val="28"/>
          <w:szCs w:val="28"/>
        </w:rPr>
        <w:t>разрешения администрации.</w:t>
      </w:r>
    </w:p>
    <w:p w14:paraId="501B2534" w14:textId="5E6A7865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5.8 С целью безопасности обучающихся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 xml:space="preserve">У </w:t>
      </w:r>
      <w:r w:rsidRPr="001D4ED9">
        <w:rPr>
          <w:rFonts w:ascii="Times New Roman" w:hAnsi="Times New Roman" w:cs="Times New Roman"/>
          <w:sz w:val="28"/>
          <w:szCs w:val="28"/>
        </w:rPr>
        <w:t>обеспечивает контроль за входом на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территорию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и в учреждение (организация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пропускного режима </w:t>
      </w:r>
      <w:r w:rsidRPr="001D4ED9">
        <w:rPr>
          <w:rFonts w:ascii="Times New Roman" w:hAnsi="Times New Roman" w:cs="Times New Roman"/>
          <w:sz w:val="28"/>
          <w:szCs w:val="28"/>
        </w:rPr>
        <w:t xml:space="preserve">и др.),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обеспечивает целостность ограждения территории учреждения.</w:t>
      </w:r>
    </w:p>
    <w:p w14:paraId="3C6F179A" w14:textId="77777777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5.9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Не рекомендуется надевать обучающимся золотые и серебряные украшения, давать с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собой дорогостоящие игрушки, мобильные телефоны, а также игрушки, имитирующие оружие.</w:t>
      </w:r>
    </w:p>
    <w:p w14:paraId="0CE95560" w14:textId="464C7B53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5.10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роди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телям (законным представителям) </w:t>
      </w:r>
      <w:r w:rsidRPr="001D4ED9">
        <w:rPr>
          <w:rFonts w:ascii="Times New Roman" w:hAnsi="Times New Roman" w:cs="Times New Roman"/>
          <w:sz w:val="28"/>
          <w:szCs w:val="28"/>
        </w:rPr>
        <w:t>обучающихся, приводя ребенка в</w:t>
      </w:r>
      <w:r w:rsidR="00000FEF" w:rsidRP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, необходимо пр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оверять содержимое его карманов </w:t>
      </w:r>
      <w:r w:rsidRPr="001D4ED9">
        <w:rPr>
          <w:rFonts w:ascii="Times New Roman" w:hAnsi="Times New Roman" w:cs="Times New Roman"/>
          <w:sz w:val="28"/>
          <w:szCs w:val="28"/>
        </w:rPr>
        <w:t>(рюкзачка, сумочки и др.) на наличие опасных предметов. Катего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рически запрещается приносить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острые, режущие, стеклянные предметы, а также мелкие п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редметы (бусинки, пуговицы и т. </w:t>
      </w:r>
      <w:r w:rsidRPr="001D4ED9">
        <w:rPr>
          <w:rFonts w:ascii="Times New Roman" w:hAnsi="Times New Roman" w:cs="Times New Roman"/>
          <w:sz w:val="28"/>
          <w:szCs w:val="28"/>
        </w:rPr>
        <w:t>п.), лекарственные средства, жевательную резинку и другие продукты питани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я (конфеты, печенье, </w:t>
      </w:r>
      <w:r w:rsidRPr="001D4ED9">
        <w:rPr>
          <w:rFonts w:ascii="Times New Roman" w:hAnsi="Times New Roman" w:cs="Times New Roman"/>
          <w:sz w:val="28"/>
          <w:szCs w:val="28"/>
        </w:rPr>
        <w:t>сухарики, напитки и др.).</w:t>
      </w:r>
    </w:p>
    <w:p w14:paraId="6E7D02F6" w14:textId="48DB2EAF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5.11 Запрещается оставлять коляски, санки, велосипеды в помещении </w:t>
      </w:r>
      <w:r w:rsidR="0038736E" w:rsidRPr="001D4ED9">
        <w:rPr>
          <w:rFonts w:ascii="Times New Roman" w:hAnsi="Times New Roman" w:cs="Times New Roman"/>
          <w:sz w:val="28"/>
          <w:szCs w:val="28"/>
        </w:rPr>
        <w:t>М</w:t>
      </w:r>
      <w:r w:rsidR="00C27F3D">
        <w:rPr>
          <w:rFonts w:ascii="Times New Roman" w:hAnsi="Times New Roman" w:cs="Times New Roman"/>
          <w:sz w:val="28"/>
          <w:szCs w:val="28"/>
        </w:rPr>
        <w:t>АДО</w:t>
      </w:r>
      <w:r w:rsidR="0038736E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4CE79552" w14:textId="236CEA6E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5.12 Запрещается курение в помещениях и на территории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6B5851AA" w14:textId="198CE0A3" w:rsidR="006D3110" w:rsidRPr="001D4ED9" w:rsidRDefault="006D3110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5.13 Запрещается употребление на территории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алкогольных, слабоалкогольных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напитков, пива, наркотических средств и психотропных веществ, их аналогов и других</w:t>
      </w:r>
      <w:r w:rsidR="00FC7DF6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одурманивающих веществ.</w:t>
      </w:r>
    </w:p>
    <w:p w14:paraId="3641CFA9" w14:textId="414A5A1A" w:rsidR="00AE5BF8" w:rsidRPr="001D4ED9" w:rsidRDefault="00AE5BF8" w:rsidP="00F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5.14.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C27F3D">
        <w:rPr>
          <w:rFonts w:ascii="Times New Roman" w:hAnsi="Times New Roman" w:cs="Times New Roman"/>
          <w:sz w:val="28"/>
          <w:szCs w:val="28"/>
        </w:rPr>
        <w:t>МАДОУ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15C84543" w14:textId="21AF8331" w:rsidR="006D3110" w:rsidRPr="00000FEF" w:rsidRDefault="006D3110" w:rsidP="00FC7D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FEF">
        <w:rPr>
          <w:rFonts w:ascii="Times New Roman" w:hAnsi="Times New Roman" w:cs="Times New Roman"/>
          <w:b/>
          <w:bCs/>
          <w:sz w:val="28"/>
          <w:szCs w:val="28"/>
        </w:rPr>
        <w:t>6. О</w:t>
      </w:r>
      <w:r w:rsidR="00C27F3D">
        <w:rPr>
          <w:rFonts w:ascii="Times New Roman" w:hAnsi="Times New Roman" w:cs="Times New Roman"/>
          <w:b/>
          <w:bCs/>
          <w:sz w:val="28"/>
          <w:szCs w:val="28"/>
        </w:rPr>
        <w:t>рганизация питания</w:t>
      </w:r>
    </w:p>
    <w:p w14:paraId="44F37F58" w14:textId="2F8903D4" w:rsidR="006D3110" w:rsidRPr="001D4ED9" w:rsidRDefault="006D3110" w:rsidP="00C27F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6.1 Прием пищевых продуктов и продовольственного сырья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осуществляется при </w:t>
      </w:r>
      <w:r w:rsidRPr="001D4ED9">
        <w:rPr>
          <w:rFonts w:ascii="Times New Roman" w:hAnsi="Times New Roman" w:cs="Times New Roman"/>
          <w:sz w:val="28"/>
          <w:szCs w:val="28"/>
        </w:rPr>
        <w:t>наличии документов, подтверждающих их ка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чество и безопасность. Поставку продуктов питания </w:t>
      </w:r>
      <w:r w:rsidRPr="001D4ED9">
        <w:rPr>
          <w:rFonts w:ascii="Times New Roman" w:hAnsi="Times New Roman" w:cs="Times New Roman"/>
          <w:sz w:val="28"/>
          <w:szCs w:val="28"/>
        </w:rPr>
        <w:t>осуществляет организация, заключившая договор с</w:t>
      </w:r>
      <w:r w:rsidR="00000FEF" w:rsidRP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.</w:t>
      </w:r>
      <w:r w:rsidR="00C27F3D">
        <w:rPr>
          <w:rFonts w:ascii="Times New Roman" w:hAnsi="Times New Roman" w:cs="Times New Roman"/>
          <w:sz w:val="28"/>
          <w:szCs w:val="28"/>
        </w:rPr>
        <w:t xml:space="preserve">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с 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учетом их возраста, физиологических потребностей в основных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 пищевых веществах и энергии по </w:t>
      </w:r>
      <w:r w:rsidRPr="001D4ED9">
        <w:rPr>
          <w:rFonts w:ascii="Times New Roman" w:hAnsi="Times New Roman" w:cs="Times New Roman"/>
          <w:sz w:val="28"/>
          <w:szCs w:val="28"/>
        </w:rPr>
        <w:t>утвержденным нормам в соответствии с требованиями Са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нитарных правил СП 2.4. 3648-20 </w:t>
      </w:r>
      <w:r w:rsidRPr="001D4ED9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 организациям воспитания и обучен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ия, отдыха и </w:t>
      </w:r>
      <w:r w:rsidRPr="001D4ED9">
        <w:rPr>
          <w:rFonts w:ascii="Times New Roman" w:hAnsi="Times New Roman" w:cs="Times New Roman"/>
          <w:sz w:val="28"/>
          <w:szCs w:val="28"/>
        </w:rPr>
        <w:t>оздоровления детей и молодежи" (Постановление Главного гос</w:t>
      </w:r>
      <w:r w:rsidR="0038736E" w:rsidRPr="001D4ED9">
        <w:rPr>
          <w:rFonts w:ascii="Times New Roman" w:hAnsi="Times New Roman" w:cs="Times New Roman"/>
          <w:sz w:val="28"/>
          <w:szCs w:val="28"/>
        </w:rPr>
        <w:t xml:space="preserve">ударственного санитарного врача </w:t>
      </w:r>
      <w:r w:rsidRPr="001D4ED9">
        <w:rPr>
          <w:rFonts w:ascii="Times New Roman" w:hAnsi="Times New Roman" w:cs="Times New Roman"/>
          <w:sz w:val="28"/>
          <w:szCs w:val="28"/>
        </w:rPr>
        <w:t>Российской Федерации от 28.09.2020 г. № 28).</w:t>
      </w:r>
    </w:p>
    <w:p w14:paraId="4C6933C7" w14:textId="297AE770" w:rsidR="00AE5BF8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6.2 </w:t>
      </w:r>
      <w:r w:rsidR="00AE5BF8" w:rsidRPr="001D4ED9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 w:rsidR="00000FEF">
        <w:rPr>
          <w:rFonts w:ascii="Times New Roman" w:hAnsi="Times New Roman" w:cs="Times New Roman"/>
          <w:sz w:val="28"/>
          <w:szCs w:val="28"/>
        </w:rPr>
        <w:t>МАДОУ</w:t>
      </w:r>
      <w:r w:rsidR="00AE5BF8" w:rsidRPr="001D4ED9">
        <w:rPr>
          <w:rFonts w:ascii="Times New Roman" w:hAnsi="Times New Roman" w:cs="Times New Roman"/>
          <w:sz w:val="28"/>
          <w:szCs w:val="28"/>
        </w:rPr>
        <w:t xml:space="preserve"> и осуществляется его штатным персоналом.</w:t>
      </w:r>
    </w:p>
    <w:p w14:paraId="7AF426D7" w14:textId="082F47B9" w:rsidR="00AE5BF8" w:rsidRPr="001D4ED9" w:rsidRDefault="00AE5BF8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6.3.  Питание обучающихся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 осуществляется в соответствии с примерным 10 -дневным меню, разработанным на основе физиологических потребностей в пищевых веществах и норм питания дошкольников  и утвержденного заведующим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0383063D" w14:textId="53926430" w:rsidR="006D3110" w:rsidRPr="001D4ED9" w:rsidRDefault="00D82AAE" w:rsidP="00D8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По </w:t>
      </w:r>
      <w:r w:rsidR="006D3110" w:rsidRPr="001D4ED9">
        <w:rPr>
          <w:rFonts w:ascii="Times New Roman" w:hAnsi="Times New Roman" w:cs="Times New Roman"/>
          <w:sz w:val="28"/>
          <w:szCs w:val="28"/>
        </w:rPr>
        <w:t>медицинским показаниям может быть организована зам</w:t>
      </w:r>
      <w:r w:rsidRPr="001D4ED9">
        <w:rPr>
          <w:rFonts w:ascii="Times New Roman" w:hAnsi="Times New Roman" w:cs="Times New Roman"/>
          <w:sz w:val="28"/>
          <w:szCs w:val="28"/>
        </w:rPr>
        <w:t xml:space="preserve">ена отдельных продуктов питания </w:t>
      </w:r>
      <w:r w:rsidR="006D3110" w:rsidRPr="001D4ED9">
        <w:rPr>
          <w:rFonts w:ascii="Times New Roman" w:hAnsi="Times New Roman" w:cs="Times New Roman"/>
          <w:sz w:val="28"/>
          <w:szCs w:val="28"/>
        </w:rPr>
        <w:t>воспитанников, в рамках действующих санитарно-эпидемиологи</w:t>
      </w:r>
      <w:r w:rsidRPr="001D4ED9">
        <w:rPr>
          <w:rFonts w:ascii="Times New Roman" w:hAnsi="Times New Roman" w:cs="Times New Roman"/>
          <w:sz w:val="28"/>
          <w:szCs w:val="28"/>
        </w:rPr>
        <w:t>ческих требований. Меню в М</w:t>
      </w:r>
      <w:r w:rsidR="00C27F3D">
        <w:rPr>
          <w:rFonts w:ascii="Times New Roman" w:hAnsi="Times New Roman" w:cs="Times New Roman"/>
          <w:sz w:val="28"/>
          <w:szCs w:val="28"/>
        </w:rPr>
        <w:t>АДО</w:t>
      </w:r>
      <w:r w:rsidRPr="001D4ED9">
        <w:rPr>
          <w:rFonts w:ascii="Times New Roman" w:hAnsi="Times New Roman" w:cs="Times New Roman"/>
          <w:sz w:val="28"/>
          <w:szCs w:val="28"/>
        </w:rPr>
        <w:t>У</w:t>
      </w:r>
      <w:r w:rsidR="00C27F3D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вывешивается на информационных стендах</w:t>
      </w:r>
      <w:r w:rsidR="00C27F3D">
        <w:rPr>
          <w:rFonts w:ascii="Times New Roman" w:hAnsi="Times New Roman" w:cs="Times New Roman"/>
          <w:sz w:val="28"/>
          <w:szCs w:val="28"/>
        </w:rPr>
        <w:t>, размещается на официальном сайте</w:t>
      </w:r>
      <w:r w:rsidR="006D3110" w:rsidRPr="001D4ED9">
        <w:rPr>
          <w:rFonts w:ascii="Times New Roman" w:hAnsi="Times New Roman" w:cs="Times New Roman"/>
          <w:sz w:val="28"/>
          <w:szCs w:val="28"/>
        </w:rPr>
        <w:t>.</w:t>
      </w:r>
    </w:p>
    <w:p w14:paraId="5492F6A6" w14:textId="475B3263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6.3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организуется питьевой режим для воспитанников. Используется кипяченая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 xml:space="preserve">питьевая вода, при условии ее хранения не более 3-х часов. </w:t>
      </w:r>
      <w:r w:rsidR="00C27F3D">
        <w:rPr>
          <w:rFonts w:ascii="Times New Roman" w:hAnsi="Times New Roman" w:cs="Times New Roman"/>
          <w:sz w:val="28"/>
          <w:szCs w:val="28"/>
        </w:rPr>
        <w:t>М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ожет использоваться питьевая </w:t>
      </w:r>
      <w:r w:rsidRPr="001D4ED9">
        <w:rPr>
          <w:rFonts w:ascii="Times New Roman" w:hAnsi="Times New Roman" w:cs="Times New Roman"/>
          <w:sz w:val="28"/>
          <w:szCs w:val="28"/>
        </w:rPr>
        <w:t>вода, расфасованная в емкости и бутилированная, по кач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еству и безопасности отвечающая </w:t>
      </w:r>
      <w:r w:rsidRPr="001D4ED9">
        <w:rPr>
          <w:rFonts w:ascii="Times New Roman" w:hAnsi="Times New Roman" w:cs="Times New Roman"/>
          <w:sz w:val="28"/>
          <w:szCs w:val="28"/>
        </w:rPr>
        <w:t>требованиям на питьевую воду.</w:t>
      </w:r>
    </w:p>
    <w:p w14:paraId="250D29C1" w14:textId="28B50DFD" w:rsidR="006D3110" w:rsidRPr="001D4ED9" w:rsidRDefault="003559A6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6.4 Контроль н</w:t>
      </w:r>
      <w:r w:rsidR="006D3110" w:rsidRPr="001D4ED9">
        <w:rPr>
          <w:rFonts w:ascii="Times New Roman" w:hAnsi="Times New Roman" w:cs="Times New Roman"/>
          <w:sz w:val="28"/>
          <w:szCs w:val="28"/>
        </w:rPr>
        <w:t>а</w:t>
      </w:r>
      <w:r w:rsidRPr="001D4ED9">
        <w:rPr>
          <w:rFonts w:ascii="Times New Roman" w:hAnsi="Times New Roman" w:cs="Times New Roman"/>
          <w:sz w:val="28"/>
          <w:szCs w:val="28"/>
        </w:rPr>
        <w:t>д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 (качество поставляемых продуктов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6D3110" w:rsidRPr="001D4ED9">
        <w:rPr>
          <w:rFonts w:ascii="Times New Roman" w:hAnsi="Times New Roman" w:cs="Times New Roman"/>
          <w:sz w:val="28"/>
          <w:szCs w:val="28"/>
        </w:rPr>
        <w:t>питания, закладкой продуктов, кулинарной обработкой и вых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одом блюд, вкусовыми качествами </w:t>
      </w:r>
      <w:r w:rsidR="006D3110" w:rsidRPr="001D4ED9">
        <w:rPr>
          <w:rFonts w:ascii="Times New Roman" w:hAnsi="Times New Roman" w:cs="Times New Roman"/>
          <w:sz w:val="28"/>
          <w:szCs w:val="28"/>
        </w:rPr>
        <w:t>пищи, санитарным состоянием пищеблока, правильность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ю хранения и соблюдением сроков </w:t>
      </w:r>
      <w:r w:rsidR="006D3110"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продуктов и др.) обеспечивает 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заведующий  и </w:t>
      </w:r>
      <w:r w:rsidR="00A07671" w:rsidRPr="001D4ED9">
        <w:rPr>
          <w:rFonts w:ascii="Times New Roman" w:hAnsi="Times New Roman" w:cs="Times New Roman"/>
          <w:sz w:val="28"/>
          <w:szCs w:val="28"/>
        </w:rPr>
        <w:t>бр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акеражная комиссия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="006D3110" w:rsidRPr="001D4ED9">
        <w:rPr>
          <w:rFonts w:ascii="Times New Roman" w:hAnsi="Times New Roman" w:cs="Times New Roman"/>
          <w:sz w:val="28"/>
          <w:szCs w:val="28"/>
        </w:rPr>
        <w:t>.</w:t>
      </w:r>
    </w:p>
    <w:p w14:paraId="050796BA" w14:textId="2F2D9C86" w:rsidR="006D3110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6.5 Режим и кратность питания обучающихся устанавливается в соответствии с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длительностью их пребывания в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  <w:r w:rsidR="00000FEF">
        <w:rPr>
          <w:rFonts w:ascii="Times New Roman" w:hAnsi="Times New Roman" w:cs="Times New Roman"/>
          <w:sz w:val="28"/>
          <w:szCs w:val="28"/>
        </w:rPr>
        <w:t xml:space="preserve"> </w:t>
      </w:r>
      <w:r w:rsidR="00AE5BF8" w:rsidRPr="001D4ED9">
        <w:rPr>
          <w:rFonts w:ascii="Times New Roman" w:hAnsi="Times New Roman" w:cs="Times New Roman"/>
          <w:sz w:val="28"/>
          <w:szCs w:val="28"/>
        </w:rPr>
        <w:t xml:space="preserve">В 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="00AE5BF8" w:rsidRPr="001D4ED9">
        <w:rPr>
          <w:rFonts w:ascii="Times New Roman" w:hAnsi="Times New Roman" w:cs="Times New Roman"/>
          <w:sz w:val="28"/>
          <w:szCs w:val="28"/>
        </w:rPr>
        <w:t xml:space="preserve"> организовано 4-рёх разовое питание</w:t>
      </w:r>
      <w:r w:rsidR="003559A6" w:rsidRPr="001D4ED9">
        <w:rPr>
          <w:rFonts w:ascii="Times New Roman" w:hAnsi="Times New Roman" w:cs="Times New Roman"/>
          <w:sz w:val="28"/>
          <w:szCs w:val="28"/>
        </w:rPr>
        <w:t>: завтрак, обед, полдник</w:t>
      </w:r>
      <w:r w:rsidR="00000FEF">
        <w:rPr>
          <w:rFonts w:ascii="Times New Roman" w:hAnsi="Times New Roman" w:cs="Times New Roman"/>
          <w:sz w:val="28"/>
          <w:szCs w:val="28"/>
        </w:rPr>
        <w:t>, ужин</w:t>
      </w:r>
      <w:r w:rsidR="00AE5BF8" w:rsidRPr="001D4ED9">
        <w:rPr>
          <w:rFonts w:ascii="Times New Roman" w:hAnsi="Times New Roman" w:cs="Times New Roman"/>
          <w:sz w:val="28"/>
          <w:szCs w:val="28"/>
        </w:rPr>
        <w:t>.</w:t>
      </w:r>
    </w:p>
    <w:p w14:paraId="03DA8757" w14:textId="77777777" w:rsidR="00000FEF" w:rsidRPr="001D4ED9" w:rsidRDefault="00000FEF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2E073C" w14:textId="6005FA38" w:rsidR="006D3110" w:rsidRPr="00000FEF" w:rsidRDefault="006D3110" w:rsidP="00C70D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FEF">
        <w:rPr>
          <w:rFonts w:ascii="Times New Roman" w:hAnsi="Times New Roman" w:cs="Times New Roman"/>
          <w:b/>
          <w:bCs/>
          <w:sz w:val="28"/>
          <w:szCs w:val="28"/>
        </w:rPr>
        <w:t>7. П</w:t>
      </w:r>
      <w:r w:rsidR="00C27F3D">
        <w:rPr>
          <w:rFonts w:ascii="Times New Roman" w:hAnsi="Times New Roman" w:cs="Times New Roman"/>
          <w:b/>
          <w:bCs/>
          <w:sz w:val="28"/>
          <w:szCs w:val="28"/>
        </w:rPr>
        <w:t>рава обучающихся</w:t>
      </w:r>
    </w:p>
    <w:p w14:paraId="73D83BF8" w14:textId="0FEC9015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7.1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реализует право воспитанников на безопаснос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ть, охрану жизни, физического и </w:t>
      </w:r>
      <w:r w:rsidRPr="001D4ED9">
        <w:rPr>
          <w:rFonts w:ascii="Times New Roman" w:hAnsi="Times New Roman" w:cs="Times New Roman"/>
          <w:sz w:val="28"/>
          <w:szCs w:val="28"/>
        </w:rPr>
        <w:t>психического здоровья, присмотр и уход, на качественное об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разование в соответствии с ФГОС </w:t>
      </w:r>
      <w:r w:rsidRPr="001D4ED9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C27F3D">
        <w:rPr>
          <w:rFonts w:ascii="Times New Roman" w:hAnsi="Times New Roman" w:cs="Times New Roman"/>
          <w:sz w:val="28"/>
          <w:szCs w:val="28"/>
        </w:rPr>
        <w:t>, Федеральной образовательной программой дошкольного образования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49819B9E" w14:textId="244379B1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7.2</w:t>
      </w:r>
      <w:r w:rsidR="00D82AAE" w:rsidRPr="001D4ED9">
        <w:rPr>
          <w:rFonts w:ascii="Times New Roman" w:hAnsi="Times New Roman" w:cs="Times New Roman"/>
          <w:sz w:val="28"/>
          <w:szCs w:val="28"/>
        </w:rPr>
        <w:t>.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Обучающиеся, посещающие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, имеют право:</w:t>
      </w:r>
    </w:p>
    <w:p w14:paraId="0C3BE66D" w14:textId="77777777" w:rsidR="006D3110" w:rsidRPr="001D4ED9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на предоставление условий для разностороннего развития с учетом возрастных и</w:t>
      </w:r>
    </w:p>
    <w:p w14:paraId="710397E5" w14:textId="77777777" w:rsidR="006D3110" w:rsidRPr="001D4ED9" w:rsidRDefault="006D3110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индивидуальных особенностей;</w:t>
      </w:r>
    </w:p>
    <w:p w14:paraId="31E72427" w14:textId="77777777" w:rsidR="006D3110" w:rsidRPr="001D4ED9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уважение человеческого достоинства, за</w:t>
      </w:r>
      <w:r w:rsidRPr="001D4ED9">
        <w:rPr>
          <w:rFonts w:ascii="Times New Roman" w:hAnsi="Times New Roman" w:cs="Times New Roman"/>
          <w:sz w:val="28"/>
          <w:szCs w:val="28"/>
        </w:rPr>
        <w:t xml:space="preserve">щиту от всех форм физического и </w:t>
      </w:r>
      <w:r w:rsidR="006D3110" w:rsidRPr="001D4ED9">
        <w:rPr>
          <w:rFonts w:ascii="Times New Roman" w:hAnsi="Times New Roman" w:cs="Times New Roman"/>
          <w:sz w:val="28"/>
          <w:szCs w:val="28"/>
        </w:rPr>
        <w:t>психического насилия, охрану жизни и здоровья;</w:t>
      </w:r>
    </w:p>
    <w:p w14:paraId="0B62BEAB" w14:textId="77777777" w:rsidR="006D3110" w:rsidRPr="001D4ED9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интересов, включая участие в конкурсах, смотрах</w:t>
      </w:r>
      <w:r w:rsidRPr="001D4ED9">
        <w:rPr>
          <w:rFonts w:ascii="Times New Roman" w:hAnsi="Times New Roman" w:cs="Times New Roman"/>
          <w:sz w:val="28"/>
          <w:szCs w:val="28"/>
        </w:rPr>
        <w:t>-</w:t>
      </w:r>
      <w:r w:rsidR="006D3110" w:rsidRPr="001D4ED9">
        <w:rPr>
          <w:rFonts w:ascii="Times New Roman" w:hAnsi="Times New Roman" w:cs="Times New Roman"/>
          <w:sz w:val="28"/>
          <w:szCs w:val="28"/>
        </w:rPr>
        <w:t>конкурсах, олимпиадах, выставках, физкультурных и спортивных мероприятиях;</w:t>
      </w:r>
    </w:p>
    <w:p w14:paraId="66395912" w14:textId="77777777" w:rsidR="006D3110" w:rsidRPr="001D4ED9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поощрение за успехи в образовательной, творческой, спортивной деятельности;</w:t>
      </w:r>
    </w:p>
    <w:p w14:paraId="411AF529" w14:textId="77777777" w:rsidR="006D3110" w:rsidRPr="001D4ED9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- 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бесплатное пользование необходимыми учебными пособиями, средствами обучения и</w:t>
      </w:r>
    </w:p>
    <w:p w14:paraId="423BF5C5" w14:textId="0BA3A0BC" w:rsidR="006D3110" w:rsidRPr="001D4ED9" w:rsidRDefault="006D3110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воспитания, предусмотренными реализуемой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ательной программой дошкольного </w:t>
      </w:r>
      <w:r w:rsidRPr="001D4ED9">
        <w:rPr>
          <w:rFonts w:ascii="Times New Roman" w:hAnsi="Times New Roman" w:cs="Times New Roman"/>
          <w:sz w:val="28"/>
          <w:szCs w:val="28"/>
        </w:rPr>
        <w:t>образования и возрастом детей;</w:t>
      </w:r>
    </w:p>
    <w:p w14:paraId="1150522C" w14:textId="5BA795BD" w:rsidR="006D3110" w:rsidRDefault="00D82AAE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-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пользование имеющимися в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="006D3110" w:rsidRPr="001D4ED9">
        <w:rPr>
          <w:rFonts w:ascii="Times New Roman" w:hAnsi="Times New Roman" w:cs="Times New Roman"/>
          <w:sz w:val="28"/>
          <w:szCs w:val="28"/>
        </w:rPr>
        <w:t xml:space="preserve"> объектами культуры и спорта, лечебно -оздоровительной инфраструктурой в установленном порядке.</w:t>
      </w:r>
    </w:p>
    <w:p w14:paraId="5B5D57E5" w14:textId="77777777" w:rsidR="00000FEF" w:rsidRPr="001D4ED9" w:rsidRDefault="00000FEF" w:rsidP="00000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6D2006" w14:textId="50EB3F1B" w:rsidR="006D3110" w:rsidRPr="00C27F3D" w:rsidRDefault="006D3110" w:rsidP="00C70D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F3D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C27F3D">
        <w:rPr>
          <w:rFonts w:ascii="Times New Roman" w:hAnsi="Times New Roman" w:cs="Times New Roman"/>
          <w:b/>
          <w:bCs/>
          <w:sz w:val="28"/>
          <w:szCs w:val="28"/>
        </w:rPr>
        <w:t>Поощрение и дисциплинарное воздействие</w:t>
      </w:r>
    </w:p>
    <w:p w14:paraId="62726F4D" w14:textId="6FFE3B7F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8.1 Меры дисциплинарного взыскания к обучающимся </w:t>
      </w:r>
      <w:r w:rsidR="00000FEF" w:rsidRPr="001D4ED9">
        <w:rPr>
          <w:rFonts w:ascii="Times New Roman" w:hAnsi="Times New Roman" w:cs="Times New Roman"/>
          <w:sz w:val="28"/>
          <w:szCs w:val="28"/>
        </w:rPr>
        <w:t>М</w:t>
      </w:r>
      <w:r w:rsidR="00000FEF">
        <w:rPr>
          <w:rFonts w:ascii="Times New Roman" w:hAnsi="Times New Roman" w:cs="Times New Roman"/>
          <w:sz w:val="28"/>
          <w:szCs w:val="28"/>
        </w:rPr>
        <w:t>АДО</w:t>
      </w:r>
      <w:r w:rsidR="00000FEF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не применяются.</w:t>
      </w:r>
    </w:p>
    <w:p w14:paraId="5B24D71B" w14:textId="1FAFB7A9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8.2 Применение физического и (или) психического нас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илия по отношению к обучающимся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14:paraId="2F5D037F" w14:textId="44F36BA5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 xml:space="preserve">8.3 Дисциплина 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в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>У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поддерживается на основе ува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жения человеческого достоинства </w:t>
      </w:r>
      <w:r w:rsidRPr="001D4ED9">
        <w:rPr>
          <w:rFonts w:ascii="Times New Roman" w:hAnsi="Times New Roman" w:cs="Times New Roman"/>
          <w:sz w:val="28"/>
          <w:szCs w:val="28"/>
        </w:rPr>
        <w:t xml:space="preserve">всех участников образовательных отношений в соответствии с 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Уставом учреждения, договором с </w:t>
      </w:r>
      <w:r w:rsidRPr="001D4ED9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обучающихся, настоящими Правилами.</w:t>
      </w:r>
    </w:p>
    <w:p w14:paraId="47A2550E" w14:textId="6D087FCE" w:rsidR="006D3110" w:rsidRPr="001D4ED9" w:rsidRDefault="006D3110" w:rsidP="001C5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lastRenderedPageBreak/>
        <w:t xml:space="preserve">8.4 Поощрение обучающихся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за успехи в образовательной, спортивной,</w:t>
      </w:r>
      <w:r w:rsidR="001C5AAA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творческой деятельности проводится по итогам конкурсов, соре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внований и других мероприятий в </w:t>
      </w:r>
      <w:r w:rsidRPr="001D4ED9">
        <w:rPr>
          <w:rFonts w:ascii="Times New Roman" w:hAnsi="Times New Roman" w:cs="Times New Roman"/>
          <w:sz w:val="28"/>
          <w:szCs w:val="28"/>
        </w:rPr>
        <w:t xml:space="preserve">виде вручения грамот, дипломов, призов в соответствии с реализуемой в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 xml:space="preserve">У 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1D4ED9">
        <w:rPr>
          <w:rFonts w:ascii="Times New Roman" w:hAnsi="Times New Roman" w:cs="Times New Roman"/>
          <w:sz w:val="28"/>
          <w:szCs w:val="28"/>
        </w:rPr>
        <w:t>программой дошкольного образования и возрастом детей.</w:t>
      </w:r>
    </w:p>
    <w:p w14:paraId="2A24983F" w14:textId="77777777" w:rsidR="00C70DA2" w:rsidRPr="001D4ED9" w:rsidRDefault="00C70DA2" w:rsidP="001C5A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F16521" w14:textId="3FE66951" w:rsidR="006D3110" w:rsidRPr="001C5AAA" w:rsidRDefault="006D3110" w:rsidP="00C70D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AAA">
        <w:rPr>
          <w:rFonts w:ascii="Times New Roman" w:hAnsi="Times New Roman" w:cs="Times New Roman"/>
          <w:b/>
          <w:bCs/>
          <w:sz w:val="28"/>
          <w:szCs w:val="28"/>
        </w:rPr>
        <w:t>9. Р</w:t>
      </w:r>
      <w:r w:rsidR="00C27F3D">
        <w:rPr>
          <w:rFonts w:ascii="Times New Roman" w:hAnsi="Times New Roman" w:cs="Times New Roman"/>
          <w:b/>
          <w:bCs/>
          <w:sz w:val="28"/>
          <w:szCs w:val="28"/>
        </w:rPr>
        <w:t>азное</w:t>
      </w:r>
    </w:p>
    <w:p w14:paraId="3FC17E54" w14:textId="1F984A9B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9.1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Педагоги и администрация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обязаны эффективно сотрудничать с родителями (законными представителями) обучающихся с целью обес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печения полноценных условий для </w:t>
      </w:r>
      <w:r w:rsidRPr="001D4ED9">
        <w:rPr>
          <w:rFonts w:ascii="Times New Roman" w:hAnsi="Times New Roman" w:cs="Times New Roman"/>
          <w:sz w:val="28"/>
          <w:szCs w:val="28"/>
        </w:rPr>
        <w:t>успешной адаптации, развития и образования детей, охраны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 их жизни и здоровья, получения </w:t>
      </w:r>
      <w:r w:rsidRPr="001D4ED9">
        <w:rPr>
          <w:rFonts w:ascii="Times New Roman" w:hAnsi="Times New Roman" w:cs="Times New Roman"/>
          <w:sz w:val="28"/>
          <w:szCs w:val="28"/>
        </w:rPr>
        <w:t>качественного дошкольного образования.</w:t>
      </w:r>
    </w:p>
    <w:p w14:paraId="7D182019" w14:textId="42A240C6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9.2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По вопросам образования и развития детей, обеспечения присмотра и ухода за детьми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могут обращаться за консультацией к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администрации учреждения, п</w:t>
      </w:r>
      <w:r w:rsidR="00D82AAE" w:rsidRPr="001D4ED9">
        <w:rPr>
          <w:rFonts w:ascii="Times New Roman" w:hAnsi="Times New Roman" w:cs="Times New Roman"/>
          <w:sz w:val="28"/>
          <w:szCs w:val="28"/>
        </w:rPr>
        <w:t>едагогам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="001C5AAA" w:rsidRPr="001D4ED9">
        <w:rPr>
          <w:rFonts w:ascii="Times New Roman" w:hAnsi="Times New Roman" w:cs="Times New Roman"/>
          <w:sz w:val="28"/>
          <w:szCs w:val="28"/>
        </w:rPr>
        <w:t>М</w:t>
      </w:r>
      <w:r w:rsidR="001C5AAA">
        <w:rPr>
          <w:rFonts w:ascii="Times New Roman" w:hAnsi="Times New Roman" w:cs="Times New Roman"/>
          <w:sz w:val="28"/>
          <w:szCs w:val="28"/>
        </w:rPr>
        <w:t>АДО</w:t>
      </w:r>
      <w:r w:rsidR="001C5AAA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>.</w:t>
      </w:r>
    </w:p>
    <w:p w14:paraId="21945924" w14:textId="77777777" w:rsidR="006D3110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9.3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. 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Все спорные и конфликтные ситуации 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разрешаются только в отсутствии </w:t>
      </w:r>
      <w:r w:rsidRPr="001D4ED9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532C8FDF" w14:textId="29040347" w:rsidR="0023516E" w:rsidRPr="001D4ED9" w:rsidRDefault="006D3110" w:rsidP="00C70D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ED9">
        <w:rPr>
          <w:rFonts w:ascii="Times New Roman" w:hAnsi="Times New Roman" w:cs="Times New Roman"/>
          <w:sz w:val="28"/>
          <w:szCs w:val="28"/>
        </w:rPr>
        <w:t>9.4</w:t>
      </w:r>
      <w:r w:rsidR="00D82AAE" w:rsidRPr="001D4ED9">
        <w:rPr>
          <w:rFonts w:ascii="Times New Roman" w:hAnsi="Times New Roman" w:cs="Times New Roman"/>
          <w:sz w:val="28"/>
          <w:szCs w:val="28"/>
        </w:rPr>
        <w:t>.</w:t>
      </w:r>
      <w:r w:rsidRPr="001D4ED9">
        <w:rPr>
          <w:rFonts w:ascii="Times New Roman" w:hAnsi="Times New Roman" w:cs="Times New Roman"/>
          <w:sz w:val="28"/>
          <w:szCs w:val="28"/>
        </w:rPr>
        <w:t xml:space="preserve"> Для разрешения возникающих спорных или конфликтных ситуаций, защиты прав и</w:t>
      </w:r>
      <w:r w:rsidR="00C70DA2" w:rsidRPr="001D4ED9">
        <w:rPr>
          <w:rFonts w:ascii="Times New Roman" w:hAnsi="Times New Roman" w:cs="Times New Roman"/>
          <w:sz w:val="28"/>
          <w:szCs w:val="28"/>
        </w:rPr>
        <w:t xml:space="preserve"> </w:t>
      </w:r>
      <w:r w:rsidRPr="001D4ED9">
        <w:rPr>
          <w:rFonts w:ascii="Times New Roman" w:hAnsi="Times New Roman" w:cs="Times New Roman"/>
          <w:sz w:val="28"/>
          <w:szCs w:val="28"/>
        </w:rPr>
        <w:t>интересов детей родители (законные представители) обуча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ющихся имеют право обращаться в </w:t>
      </w:r>
      <w:r w:rsidRPr="001D4ED9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</w:t>
      </w:r>
      <w:r w:rsidR="00D82AAE" w:rsidRPr="001D4ED9">
        <w:rPr>
          <w:rFonts w:ascii="Times New Roman" w:hAnsi="Times New Roman" w:cs="Times New Roman"/>
          <w:sz w:val="28"/>
          <w:szCs w:val="28"/>
        </w:rPr>
        <w:t>ательных отношений, созданную в М</w:t>
      </w:r>
      <w:r w:rsidR="00C27F3D">
        <w:rPr>
          <w:rFonts w:ascii="Times New Roman" w:hAnsi="Times New Roman" w:cs="Times New Roman"/>
          <w:sz w:val="28"/>
          <w:szCs w:val="28"/>
        </w:rPr>
        <w:t>АДО</w:t>
      </w:r>
      <w:r w:rsidR="00D82AAE" w:rsidRPr="001D4ED9">
        <w:rPr>
          <w:rFonts w:ascii="Times New Roman" w:hAnsi="Times New Roman" w:cs="Times New Roman"/>
          <w:sz w:val="28"/>
          <w:szCs w:val="28"/>
        </w:rPr>
        <w:t>У</w:t>
      </w:r>
      <w:r w:rsidRPr="001D4ED9">
        <w:rPr>
          <w:rFonts w:ascii="Times New Roman" w:hAnsi="Times New Roman" w:cs="Times New Roman"/>
          <w:sz w:val="28"/>
          <w:szCs w:val="28"/>
        </w:rPr>
        <w:t xml:space="preserve"> в соответствии со ст. 45 Федерального закона РФ от 29.12.</w:t>
      </w:r>
      <w:r w:rsidR="00D82AAE" w:rsidRPr="001D4ED9">
        <w:rPr>
          <w:rFonts w:ascii="Times New Roman" w:hAnsi="Times New Roman" w:cs="Times New Roman"/>
          <w:sz w:val="28"/>
          <w:szCs w:val="28"/>
        </w:rPr>
        <w:t xml:space="preserve">2012 № 273-ФЗ «Об образовании в </w:t>
      </w:r>
      <w:r w:rsidRPr="001D4ED9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14:paraId="1D138603" w14:textId="77777777" w:rsidR="003A0B2F" w:rsidRPr="001D4ED9" w:rsidRDefault="003A0B2F">
      <w:pPr>
        <w:rPr>
          <w:sz w:val="28"/>
          <w:szCs w:val="28"/>
        </w:rPr>
      </w:pPr>
    </w:p>
    <w:sectPr w:rsidR="003A0B2F" w:rsidRPr="001D4ED9" w:rsidSect="00C25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F0A"/>
    <w:multiLevelType w:val="hybridMultilevel"/>
    <w:tmpl w:val="2480BDFA"/>
    <w:lvl w:ilvl="0" w:tplc="78367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51770A"/>
    <w:multiLevelType w:val="hybridMultilevel"/>
    <w:tmpl w:val="248ED22C"/>
    <w:lvl w:ilvl="0" w:tplc="97013187">
      <w:start w:val="1"/>
      <w:numFmt w:val="decimal"/>
      <w:lvlText w:val="%1."/>
      <w:lvlJc w:val="left"/>
      <w:pPr>
        <w:ind w:left="720" w:hanging="360"/>
      </w:pPr>
    </w:lvl>
    <w:lvl w:ilvl="1" w:tplc="97013187" w:tentative="1">
      <w:start w:val="1"/>
      <w:numFmt w:val="lowerLetter"/>
      <w:lvlText w:val="%2."/>
      <w:lvlJc w:val="left"/>
      <w:pPr>
        <w:ind w:left="1440" w:hanging="360"/>
      </w:pPr>
    </w:lvl>
    <w:lvl w:ilvl="2" w:tplc="97013187" w:tentative="1">
      <w:start w:val="1"/>
      <w:numFmt w:val="lowerRoman"/>
      <w:lvlText w:val="%3."/>
      <w:lvlJc w:val="right"/>
      <w:pPr>
        <w:ind w:left="2160" w:hanging="180"/>
      </w:pPr>
    </w:lvl>
    <w:lvl w:ilvl="3" w:tplc="97013187" w:tentative="1">
      <w:start w:val="1"/>
      <w:numFmt w:val="decimal"/>
      <w:lvlText w:val="%4."/>
      <w:lvlJc w:val="left"/>
      <w:pPr>
        <w:ind w:left="2880" w:hanging="360"/>
      </w:pPr>
    </w:lvl>
    <w:lvl w:ilvl="4" w:tplc="97013187" w:tentative="1">
      <w:start w:val="1"/>
      <w:numFmt w:val="lowerLetter"/>
      <w:lvlText w:val="%5."/>
      <w:lvlJc w:val="left"/>
      <w:pPr>
        <w:ind w:left="3600" w:hanging="360"/>
      </w:pPr>
    </w:lvl>
    <w:lvl w:ilvl="5" w:tplc="97013187" w:tentative="1">
      <w:start w:val="1"/>
      <w:numFmt w:val="lowerRoman"/>
      <w:lvlText w:val="%6."/>
      <w:lvlJc w:val="right"/>
      <w:pPr>
        <w:ind w:left="4320" w:hanging="180"/>
      </w:pPr>
    </w:lvl>
    <w:lvl w:ilvl="6" w:tplc="97013187" w:tentative="1">
      <w:start w:val="1"/>
      <w:numFmt w:val="decimal"/>
      <w:lvlText w:val="%7."/>
      <w:lvlJc w:val="left"/>
      <w:pPr>
        <w:ind w:left="5040" w:hanging="360"/>
      </w:pPr>
    </w:lvl>
    <w:lvl w:ilvl="7" w:tplc="97013187" w:tentative="1">
      <w:start w:val="1"/>
      <w:numFmt w:val="lowerLetter"/>
      <w:lvlText w:val="%8."/>
      <w:lvlJc w:val="left"/>
      <w:pPr>
        <w:ind w:left="5760" w:hanging="360"/>
      </w:pPr>
    </w:lvl>
    <w:lvl w:ilvl="8" w:tplc="970131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D5517"/>
    <w:rsid w:val="00000FEF"/>
    <w:rsid w:val="000F64A1"/>
    <w:rsid w:val="00173D34"/>
    <w:rsid w:val="001959C5"/>
    <w:rsid w:val="001C5AAA"/>
    <w:rsid w:val="001D4ED9"/>
    <w:rsid w:val="00221CFE"/>
    <w:rsid w:val="0023516E"/>
    <w:rsid w:val="00256CBA"/>
    <w:rsid w:val="00276EF9"/>
    <w:rsid w:val="00292257"/>
    <w:rsid w:val="002A68B2"/>
    <w:rsid w:val="002B27F5"/>
    <w:rsid w:val="00321D0D"/>
    <w:rsid w:val="003559A6"/>
    <w:rsid w:val="0038736E"/>
    <w:rsid w:val="003A0B2F"/>
    <w:rsid w:val="003F6F18"/>
    <w:rsid w:val="0044391D"/>
    <w:rsid w:val="004638DE"/>
    <w:rsid w:val="00524525"/>
    <w:rsid w:val="00526744"/>
    <w:rsid w:val="00591C5A"/>
    <w:rsid w:val="00620614"/>
    <w:rsid w:val="006B03A5"/>
    <w:rsid w:val="006C1497"/>
    <w:rsid w:val="006D3110"/>
    <w:rsid w:val="00733587"/>
    <w:rsid w:val="00770774"/>
    <w:rsid w:val="007C448B"/>
    <w:rsid w:val="007D557B"/>
    <w:rsid w:val="0084212D"/>
    <w:rsid w:val="00882F93"/>
    <w:rsid w:val="008C3BF0"/>
    <w:rsid w:val="008D5517"/>
    <w:rsid w:val="00914DBB"/>
    <w:rsid w:val="00955181"/>
    <w:rsid w:val="009569F4"/>
    <w:rsid w:val="009616F0"/>
    <w:rsid w:val="00972C3D"/>
    <w:rsid w:val="009B700A"/>
    <w:rsid w:val="00A07671"/>
    <w:rsid w:val="00A70DD7"/>
    <w:rsid w:val="00AE5BF8"/>
    <w:rsid w:val="00C03E12"/>
    <w:rsid w:val="00C25DCA"/>
    <w:rsid w:val="00C27F3D"/>
    <w:rsid w:val="00C62557"/>
    <w:rsid w:val="00C70DA2"/>
    <w:rsid w:val="00D24ED4"/>
    <w:rsid w:val="00D57303"/>
    <w:rsid w:val="00D82AAE"/>
    <w:rsid w:val="00D85FF8"/>
    <w:rsid w:val="00DA0672"/>
    <w:rsid w:val="00DC6517"/>
    <w:rsid w:val="00E34BD8"/>
    <w:rsid w:val="00E40D75"/>
    <w:rsid w:val="00EE583C"/>
    <w:rsid w:val="00FA0632"/>
    <w:rsid w:val="00FC7DF6"/>
    <w:rsid w:val="00FE3D72"/>
    <w:rsid w:val="00FE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F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F1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21E70-3017-4403-BBDB-DEDEAB3E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10</cp:revision>
  <cp:lastPrinted>2021-12-30T05:39:00Z</cp:lastPrinted>
  <dcterms:created xsi:type="dcterms:W3CDTF">2021-12-31T02:58:00Z</dcterms:created>
  <dcterms:modified xsi:type="dcterms:W3CDTF">2023-10-09T02:57:00Z</dcterms:modified>
</cp:coreProperties>
</file>